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530" w:rsidRDefault="00171530" w:rsidP="00171530">
      <w:pPr>
        <w:jc w:val="center"/>
        <w:rPr>
          <w:lang w:val="uk-UA"/>
        </w:rPr>
      </w:pPr>
    </w:p>
    <w:p w:rsidR="00323E1A" w:rsidRDefault="00323E1A" w:rsidP="00171530">
      <w:pPr>
        <w:jc w:val="center"/>
        <w:rPr>
          <w:lang w:val="uk-UA"/>
        </w:rPr>
      </w:pPr>
    </w:p>
    <w:p w:rsidR="00323E1A" w:rsidRPr="00323E1A" w:rsidRDefault="00323E1A" w:rsidP="00171530">
      <w:pPr>
        <w:jc w:val="center"/>
        <w:rPr>
          <w:b/>
          <w:sz w:val="36"/>
          <w:szCs w:val="36"/>
          <w:lang w:val="uk-UA"/>
        </w:rPr>
      </w:pPr>
      <w:r w:rsidRPr="00323E1A">
        <w:rPr>
          <w:b/>
          <w:sz w:val="36"/>
          <w:szCs w:val="36"/>
          <w:lang w:val="uk-UA"/>
        </w:rPr>
        <w:t>ВІДДІЛ  ОСВІТИ  ДОБРОПІЛЬСЬКОЇ  МІСЬКОЇ  РАДИ</w:t>
      </w:r>
    </w:p>
    <w:p w:rsidR="00323E1A" w:rsidRDefault="00323E1A" w:rsidP="00171530">
      <w:pPr>
        <w:jc w:val="center"/>
        <w:rPr>
          <w:sz w:val="36"/>
          <w:szCs w:val="36"/>
          <w:lang w:val="uk-UA"/>
        </w:rPr>
      </w:pPr>
      <w:r w:rsidRPr="00323E1A">
        <w:rPr>
          <w:b/>
          <w:sz w:val="36"/>
          <w:szCs w:val="36"/>
          <w:lang w:val="uk-UA"/>
        </w:rPr>
        <w:t>МЕТОДИЧНИЙ</w:t>
      </w:r>
      <w:r>
        <w:rPr>
          <w:b/>
          <w:sz w:val="36"/>
          <w:szCs w:val="36"/>
          <w:lang w:val="uk-UA"/>
        </w:rPr>
        <w:t xml:space="preserve"> </w:t>
      </w:r>
      <w:r w:rsidRPr="00323E1A">
        <w:rPr>
          <w:b/>
          <w:sz w:val="36"/>
          <w:szCs w:val="36"/>
          <w:lang w:val="uk-UA"/>
        </w:rPr>
        <w:t xml:space="preserve"> КАБІНЕТ</w:t>
      </w:r>
    </w:p>
    <w:p w:rsidR="00323E1A" w:rsidRDefault="00323E1A" w:rsidP="00171530">
      <w:pPr>
        <w:jc w:val="center"/>
        <w:rPr>
          <w:sz w:val="36"/>
          <w:szCs w:val="36"/>
          <w:lang w:val="uk-UA"/>
        </w:rPr>
      </w:pPr>
    </w:p>
    <w:p w:rsidR="00323E1A" w:rsidRDefault="00323E1A" w:rsidP="00171530">
      <w:pPr>
        <w:jc w:val="center"/>
        <w:rPr>
          <w:sz w:val="36"/>
          <w:szCs w:val="36"/>
          <w:lang w:val="uk-UA"/>
        </w:rPr>
      </w:pPr>
    </w:p>
    <w:p w:rsidR="00323E1A" w:rsidRDefault="00323E1A" w:rsidP="00171530">
      <w:pPr>
        <w:jc w:val="center"/>
        <w:rPr>
          <w:sz w:val="36"/>
          <w:szCs w:val="36"/>
          <w:lang w:val="uk-UA"/>
        </w:rPr>
      </w:pPr>
    </w:p>
    <w:p w:rsidR="00323E1A" w:rsidRDefault="00323E1A" w:rsidP="00171530">
      <w:pPr>
        <w:jc w:val="center"/>
        <w:rPr>
          <w:sz w:val="36"/>
          <w:szCs w:val="36"/>
          <w:lang w:val="uk-UA"/>
        </w:rPr>
      </w:pPr>
    </w:p>
    <w:p w:rsidR="00323E1A" w:rsidRDefault="00903ED7" w:rsidP="00171530">
      <w:pPr>
        <w:jc w:val="center"/>
        <w:rPr>
          <w:sz w:val="36"/>
          <w:szCs w:val="36"/>
          <w:lang w:val="uk-UA"/>
        </w:rPr>
      </w:pPr>
      <w:r>
        <w:rPr>
          <w:noProof/>
        </w:rPr>
        <w:drawing>
          <wp:inline distT="0" distB="0" distL="0" distR="0">
            <wp:extent cx="2641104" cy="2999232"/>
            <wp:effectExtent l="19050" t="0" r="6846" b="0"/>
            <wp:docPr id="37" name="Рисунок 10" descr="http://pedakademy.ru/wp-content/uploads/2013/05/images/la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akademy.ru/wp-content/uploads/2013/05/images/lavr.jpg"/>
                    <pic:cNvPicPr>
                      <a:picLocks noChangeAspect="1" noChangeArrowheads="1"/>
                    </pic:cNvPicPr>
                  </pic:nvPicPr>
                  <pic:blipFill>
                    <a:blip r:embed="rId6" cstate="print"/>
                    <a:srcRect/>
                    <a:stretch>
                      <a:fillRect/>
                    </a:stretch>
                  </pic:blipFill>
                  <pic:spPr bwMode="auto">
                    <a:xfrm>
                      <a:off x="0" y="0"/>
                      <a:ext cx="2645385" cy="3004093"/>
                    </a:xfrm>
                    <a:prstGeom prst="rect">
                      <a:avLst/>
                    </a:prstGeom>
                    <a:noFill/>
                    <a:ln w="9525">
                      <a:noFill/>
                      <a:miter lim="800000"/>
                      <a:headEnd/>
                      <a:tailEnd/>
                    </a:ln>
                  </pic:spPr>
                </pic:pic>
              </a:graphicData>
            </a:graphic>
          </wp:inline>
        </w:drawing>
      </w:r>
    </w:p>
    <w:p w:rsidR="00323E1A" w:rsidRDefault="00323E1A" w:rsidP="00171530">
      <w:pPr>
        <w:jc w:val="center"/>
        <w:rPr>
          <w:sz w:val="36"/>
          <w:szCs w:val="36"/>
          <w:lang w:val="uk-UA"/>
        </w:rPr>
      </w:pPr>
    </w:p>
    <w:p w:rsidR="00323E1A" w:rsidRDefault="00323E1A" w:rsidP="00171530">
      <w:pPr>
        <w:jc w:val="center"/>
        <w:rPr>
          <w:sz w:val="36"/>
          <w:szCs w:val="36"/>
          <w:lang w:val="uk-UA"/>
        </w:rPr>
      </w:pPr>
    </w:p>
    <w:p w:rsidR="00323E1A" w:rsidRPr="00323E1A" w:rsidRDefault="00323E1A" w:rsidP="00171530">
      <w:pPr>
        <w:jc w:val="center"/>
        <w:rPr>
          <w:rFonts w:ascii="Matura MT Script Capitals" w:hAnsi="Matura MT Script Capitals"/>
          <w:b/>
          <w:color w:val="0F243E" w:themeColor="text2" w:themeShade="80"/>
          <w:sz w:val="56"/>
          <w:szCs w:val="56"/>
          <w:lang w:val="uk-UA"/>
        </w:rPr>
      </w:pPr>
      <w:r w:rsidRPr="00323E1A">
        <w:rPr>
          <w:b/>
          <w:color w:val="0F243E" w:themeColor="text2" w:themeShade="80"/>
          <w:sz w:val="56"/>
          <w:szCs w:val="56"/>
          <w:lang w:val="uk-UA"/>
        </w:rPr>
        <w:t>ЩАСЛИВА</w:t>
      </w:r>
      <w:r w:rsidRPr="00323E1A">
        <w:rPr>
          <w:rFonts w:ascii="Matura MT Script Capitals" w:hAnsi="Matura MT Script Capitals"/>
          <w:b/>
          <w:color w:val="0F243E" w:themeColor="text2" w:themeShade="80"/>
          <w:sz w:val="56"/>
          <w:szCs w:val="56"/>
          <w:lang w:val="uk-UA"/>
        </w:rPr>
        <w:t xml:space="preserve"> </w:t>
      </w:r>
      <w:r w:rsidRPr="00323E1A">
        <w:rPr>
          <w:b/>
          <w:color w:val="0F243E" w:themeColor="text2" w:themeShade="80"/>
          <w:sz w:val="56"/>
          <w:szCs w:val="56"/>
          <w:lang w:val="uk-UA"/>
        </w:rPr>
        <w:t>МИТЬ</w:t>
      </w:r>
      <w:r w:rsidRPr="00323E1A">
        <w:rPr>
          <w:rFonts w:ascii="Matura MT Script Capitals" w:hAnsi="Matura MT Script Capitals"/>
          <w:b/>
          <w:color w:val="0F243E" w:themeColor="text2" w:themeShade="80"/>
          <w:sz w:val="56"/>
          <w:szCs w:val="56"/>
          <w:lang w:val="uk-UA"/>
        </w:rPr>
        <w:t xml:space="preserve"> </w:t>
      </w:r>
      <w:r w:rsidRPr="00323E1A">
        <w:rPr>
          <w:b/>
          <w:color w:val="0F243E" w:themeColor="text2" w:themeShade="80"/>
          <w:sz w:val="56"/>
          <w:szCs w:val="56"/>
          <w:lang w:val="uk-UA"/>
        </w:rPr>
        <w:t>ТВОРЧОСТІ</w:t>
      </w: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323E1A" w:rsidRDefault="00323E1A" w:rsidP="00171530">
      <w:pPr>
        <w:jc w:val="center"/>
        <w:rPr>
          <w:lang w:val="uk-UA"/>
        </w:rPr>
      </w:pPr>
    </w:p>
    <w:p w:rsidR="00903ED7" w:rsidRDefault="00903ED7" w:rsidP="00171530">
      <w:pPr>
        <w:jc w:val="center"/>
        <w:rPr>
          <w:lang w:val="uk-UA"/>
        </w:rPr>
      </w:pPr>
    </w:p>
    <w:p w:rsidR="00903ED7" w:rsidRDefault="00903ED7" w:rsidP="00171530">
      <w:pPr>
        <w:jc w:val="center"/>
        <w:rPr>
          <w:lang w:val="uk-UA"/>
        </w:rPr>
      </w:pPr>
    </w:p>
    <w:p w:rsidR="00903ED7" w:rsidRDefault="00903ED7" w:rsidP="00171530">
      <w:pPr>
        <w:jc w:val="center"/>
        <w:rPr>
          <w:lang w:val="uk-UA"/>
        </w:rPr>
      </w:pPr>
    </w:p>
    <w:p w:rsidR="00323E1A" w:rsidRDefault="00323E1A" w:rsidP="00171530">
      <w:pPr>
        <w:jc w:val="center"/>
        <w:rPr>
          <w:lang w:val="uk-UA"/>
        </w:rPr>
      </w:pPr>
    </w:p>
    <w:p w:rsidR="00323E1A" w:rsidRDefault="00323E1A" w:rsidP="00323E1A">
      <w:pPr>
        <w:jc w:val="center"/>
        <w:rPr>
          <w:lang w:val="uk-UA"/>
        </w:rPr>
      </w:pPr>
    </w:p>
    <w:p w:rsidR="00323E1A" w:rsidRDefault="00323E1A" w:rsidP="00323E1A">
      <w:pPr>
        <w:jc w:val="center"/>
        <w:rPr>
          <w:lang w:val="uk-UA"/>
        </w:rPr>
      </w:pPr>
    </w:p>
    <w:p w:rsidR="00903ED7" w:rsidRDefault="00903ED7" w:rsidP="00323E1A">
      <w:pPr>
        <w:jc w:val="center"/>
        <w:rPr>
          <w:lang w:val="uk-UA"/>
        </w:rPr>
      </w:pPr>
    </w:p>
    <w:p w:rsidR="00323E1A" w:rsidRDefault="00323E1A" w:rsidP="00323E1A">
      <w:pPr>
        <w:jc w:val="center"/>
        <w:rPr>
          <w:lang w:val="uk-UA"/>
        </w:rPr>
      </w:pPr>
      <w:r>
        <w:rPr>
          <w:lang w:val="uk-UA"/>
        </w:rPr>
        <w:t>м.Добропілля</w:t>
      </w:r>
    </w:p>
    <w:p w:rsidR="00323E1A" w:rsidRDefault="00323E1A" w:rsidP="00323E1A">
      <w:pPr>
        <w:jc w:val="center"/>
        <w:rPr>
          <w:lang w:val="uk-UA"/>
        </w:rPr>
      </w:pPr>
      <w:r>
        <w:rPr>
          <w:lang w:val="uk-UA"/>
        </w:rPr>
        <w:t>2014р.</w:t>
      </w:r>
    </w:p>
    <w:p w:rsidR="00323E1A" w:rsidRDefault="00323E1A" w:rsidP="00171530">
      <w:pPr>
        <w:jc w:val="center"/>
        <w:rPr>
          <w:lang w:val="uk-UA"/>
        </w:rPr>
      </w:pPr>
    </w:p>
    <w:p w:rsidR="00323E1A" w:rsidRDefault="00323E1A" w:rsidP="00171530">
      <w:pPr>
        <w:jc w:val="center"/>
        <w:rPr>
          <w:lang w:val="uk-UA"/>
        </w:rPr>
      </w:pPr>
    </w:p>
    <w:p w:rsidR="00171530" w:rsidRDefault="00171530" w:rsidP="00171530">
      <w:pPr>
        <w:jc w:val="center"/>
        <w:rPr>
          <w:lang w:val="uk-UA"/>
        </w:rPr>
      </w:pPr>
    </w:p>
    <w:p w:rsidR="00171530" w:rsidRDefault="00171530" w:rsidP="00171530">
      <w:pPr>
        <w:jc w:val="center"/>
        <w:rPr>
          <w:lang w:val="uk-UA"/>
        </w:rPr>
      </w:pPr>
    </w:p>
    <w:p w:rsidR="00171530" w:rsidRDefault="00171530" w:rsidP="00171530">
      <w:pPr>
        <w:jc w:val="center"/>
        <w:rPr>
          <w:lang w:val="uk-UA"/>
        </w:rPr>
      </w:pPr>
    </w:p>
    <w:p w:rsidR="00171530" w:rsidRDefault="00171530" w:rsidP="00171530">
      <w:pPr>
        <w:jc w:val="center"/>
        <w:rPr>
          <w:lang w:val="uk-UA"/>
        </w:rPr>
      </w:pPr>
    </w:p>
    <w:p w:rsidR="00BC24AC" w:rsidRDefault="00171530" w:rsidP="00171530">
      <w:pPr>
        <w:jc w:val="center"/>
        <w:rPr>
          <w:lang w:val="uk-UA"/>
        </w:rPr>
      </w:pPr>
      <w:r>
        <w:rPr>
          <w:noProof/>
        </w:rPr>
        <w:drawing>
          <wp:anchor distT="0" distB="0" distL="114300" distR="114300" simplePos="0" relativeHeight="251664384" behindDoc="1" locked="0" layoutInCell="1" allowOverlap="1">
            <wp:simplePos x="0" y="0"/>
            <wp:positionH relativeFrom="column">
              <wp:posOffset>22225</wp:posOffset>
            </wp:positionH>
            <wp:positionV relativeFrom="paragraph">
              <wp:posOffset>-793115</wp:posOffset>
            </wp:positionV>
            <wp:extent cx="1736090" cy="2294890"/>
            <wp:effectExtent l="19050" t="0" r="0" b="0"/>
            <wp:wrapTight wrapText="bothSides">
              <wp:wrapPolygon edited="0">
                <wp:start x="-237" y="0"/>
                <wp:lineTo x="-237" y="21337"/>
                <wp:lineTo x="21568" y="21337"/>
                <wp:lineTo x="21568" y="0"/>
                <wp:lineTo x="-237" y="0"/>
              </wp:wrapPolygon>
            </wp:wrapTight>
            <wp:docPr id="1" name="Рисунок 1" descr="Гетьман ОВ 2"/>
            <wp:cNvGraphicFramePr/>
            <a:graphic xmlns:a="http://schemas.openxmlformats.org/drawingml/2006/main">
              <a:graphicData uri="http://schemas.openxmlformats.org/drawingml/2006/picture">
                <pic:pic xmlns:pic="http://schemas.openxmlformats.org/drawingml/2006/picture">
                  <pic:nvPicPr>
                    <pic:cNvPr id="3075" name="Picture 9" descr="Гетьман ОВ 2"/>
                    <pic:cNvPicPr>
                      <a:picLocks noChangeAspect="1" noChangeArrowheads="1"/>
                    </pic:cNvPicPr>
                  </pic:nvPicPr>
                  <pic:blipFill>
                    <a:blip r:embed="rId7" cstate="print"/>
                    <a:srcRect/>
                    <a:stretch>
                      <a:fillRect/>
                    </a:stretch>
                  </pic:blipFill>
                  <pic:spPr bwMode="auto">
                    <a:xfrm>
                      <a:off x="0" y="0"/>
                      <a:ext cx="1736090" cy="2294890"/>
                    </a:xfrm>
                    <a:prstGeom prst="rect">
                      <a:avLst/>
                    </a:prstGeom>
                    <a:noFill/>
                    <a:ln w="9525">
                      <a:noFill/>
                      <a:miter lim="800000"/>
                      <a:headEnd/>
                      <a:tailEnd/>
                    </a:ln>
                  </pic:spPr>
                </pic:pic>
              </a:graphicData>
            </a:graphic>
          </wp:anchor>
        </w:drawing>
      </w:r>
    </w:p>
    <w:p w:rsidR="00171530" w:rsidRDefault="00171530" w:rsidP="00BC24AC">
      <w:pPr>
        <w:rPr>
          <w:lang w:val="uk-UA"/>
        </w:rPr>
      </w:pPr>
    </w:p>
    <w:p w:rsidR="009D1F21" w:rsidRDefault="00171530" w:rsidP="00171530">
      <w:pPr>
        <w:jc w:val="center"/>
        <w:rPr>
          <w:b/>
          <w:sz w:val="32"/>
          <w:szCs w:val="32"/>
          <w:lang w:val="uk-UA"/>
        </w:rPr>
      </w:pPr>
      <w:r w:rsidRPr="00171530">
        <w:rPr>
          <w:b/>
          <w:sz w:val="32"/>
          <w:szCs w:val="32"/>
          <w:lang w:val="uk-UA"/>
        </w:rPr>
        <w:t>Всеукраїнський конкурс</w:t>
      </w:r>
    </w:p>
    <w:p w:rsidR="00171530" w:rsidRPr="00171530" w:rsidRDefault="00171530" w:rsidP="00171530">
      <w:pPr>
        <w:jc w:val="center"/>
        <w:rPr>
          <w:b/>
          <w:sz w:val="32"/>
          <w:szCs w:val="32"/>
          <w:lang w:val="uk-UA"/>
        </w:rPr>
      </w:pPr>
      <w:r w:rsidRPr="00171530">
        <w:rPr>
          <w:b/>
          <w:sz w:val="32"/>
          <w:szCs w:val="32"/>
          <w:lang w:val="uk-UA"/>
        </w:rPr>
        <w:t xml:space="preserve"> «Учитель року</w:t>
      </w:r>
      <w:r w:rsidR="007C109B">
        <w:rPr>
          <w:b/>
          <w:sz w:val="32"/>
          <w:szCs w:val="32"/>
          <w:lang w:val="uk-UA"/>
        </w:rPr>
        <w:t>-2014</w:t>
      </w:r>
      <w:r w:rsidRPr="00171530">
        <w:rPr>
          <w:b/>
          <w:sz w:val="32"/>
          <w:szCs w:val="32"/>
          <w:lang w:val="uk-UA"/>
        </w:rPr>
        <w:t>»</w:t>
      </w:r>
    </w:p>
    <w:p w:rsidR="00171530" w:rsidRPr="00171530" w:rsidRDefault="00171530" w:rsidP="00171530">
      <w:pPr>
        <w:jc w:val="center"/>
        <w:rPr>
          <w:b/>
          <w:sz w:val="32"/>
          <w:szCs w:val="32"/>
          <w:lang w:val="uk-UA"/>
        </w:rPr>
      </w:pPr>
    </w:p>
    <w:p w:rsidR="00171530" w:rsidRPr="00171530" w:rsidRDefault="00171530" w:rsidP="00171530">
      <w:pPr>
        <w:jc w:val="both"/>
        <w:rPr>
          <w:b/>
          <w:sz w:val="32"/>
          <w:szCs w:val="32"/>
          <w:lang w:val="uk-UA"/>
        </w:rPr>
      </w:pPr>
      <w:r w:rsidRPr="00171530">
        <w:rPr>
          <w:b/>
          <w:sz w:val="32"/>
          <w:szCs w:val="32"/>
          <w:lang w:val="uk-UA"/>
        </w:rPr>
        <w:tab/>
      </w:r>
    </w:p>
    <w:p w:rsidR="00171530" w:rsidRPr="00171530" w:rsidRDefault="00171530" w:rsidP="00171530">
      <w:pPr>
        <w:jc w:val="both"/>
        <w:rPr>
          <w:b/>
          <w:sz w:val="32"/>
          <w:szCs w:val="32"/>
          <w:lang w:val="uk-UA"/>
        </w:rPr>
      </w:pPr>
    </w:p>
    <w:p w:rsidR="00171530" w:rsidRDefault="00171530" w:rsidP="00171530">
      <w:pPr>
        <w:jc w:val="both"/>
        <w:rPr>
          <w:lang w:val="uk-UA"/>
        </w:rPr>
      </w:pPr>
    </w:p>
    <w:p w:rsidR="001937BA" w:rsidRDefault="001937BA" w:rsidP="00171530">
      <w:pPr>
        <w:jc w:val="both"/>
        <w:rPr>
          <w:lang w:val="uk-UA"/>
        </w:rPr>
      </w:pPr>
    </w:p>
    <w:p w:rsidR="00171530" w:rsidRDefault="00171530" w:rsidP="001937BA">
      <w:pPr>
        <w:spacing w:line="360" w:lineRule="auto"/>
        <w:ind w:firstLine="709"/>
        <w:jc w:val="both"/>
        <w:rPr>
          <w:lang w:val="uk-UA"/>
        </w:rPr>
      </w:pPr>
      <w:r>
        <w:rPr>
          <w:lang w:val="uk-UA"/>
        </w:rPr>
        <w:t>Упродовж останніх 18 років на виконання Указу Президента України від 29.06.1995р. №489 «Про Всеукраїнський конкурс «Учитель року», Положення про Всеукраїнський конкурс «Учитель року», затвердженого постановою Кабінету Міністрів України від 11.08.12995р. №638 та з метою віднайти й підтримати вчителів-професіоналів, носіїв передового педагогічного досвіду, Міністерство освіти і науки, молоді та спорту України спільно з Інститутом інноваційних технологій і змісту освіти проводить щорічний Всеукраїнський конкурс «Учитель року. Це єдиний конкурс професійної майстерності вчителів, який організовано на державному рівні.</w:t>
      </w:r>
    </w:p>
    <w:p w:rsidR="00171530" w:rsidRDefault="00171530" w:rsidP="001937BA">
      <w:pPr>
        <w:spacing w:line="360" w:lineRule="auto"/>
        <w:jc w:val="both"/>
        <w:rPr>
          <w:lang w:val="uk-UA"/>
        </w:rPr>
      </w:pPr>
      <w:r>
        <w:rPr>
          <w:lang w:val="uk-UA"/>
        </w:rPr>
        <w:tab/>
        <w:t>Проведення конкурсу «Учитель року» - це яскрава подія – свято тих, чиїми ентузіазмом і шляхетністю зберігаються й примножуються найкращі традиції вітчизняної школи, це серйозне творче випробування для найкращих педагогів Добропілля.</w:t>
      </w:r>
    </w:p>
    <w:p w:rsidR="00171530" w:rsidRDefault="00171530" w:rsidP="001937BA">
      <w:pPr>
        <w:spacing w:line="360" w:lineRule="auto"/>
        <w:jc w:val="both"/>
        <w:rPr>
          <w:lang w:val="uk-UA"/>
        </w:rPr>
      </w:pPr>
      <w:r>
        <w:rPr>
          <w:lang w:val="uk-UA"/>
        </w:rPr>
        <w:tab/>
        <w:t>Як свідчить практика, конкурси необхідні для самоствердження, удосконалення, визначення фахового рівня та напрямів професійного зростання особистості. Тому конкурс педагогічної майстерності «Учитель року» - високоефективний засіб стимулювання самоосвіти, творчої активності вчителів, можливість оптимально задовольнити їхні різноманітні соціальні, професійні, духовні потреби.</w:t>
      </w:r>
    </w:p>
    <w:p w:rsidR="00171530" w:rsidRDefault="00171530" w:rsidP="001937BA">
      <w:pPr>
        <w:spacing w:line="360" w:lineRule="auto"/>
        <w:jc w:val="both"/>
        <w:rPr>
          <w:lang w:val="uk-UA"/>
        </w:rPr>
      </w:pPr>
      <w:r>
        <w:rPr>
          <w:lang w:val="uk-UA"/>
        </w:rPr>
        <w:tab/>
        <w:t>Проте найважливішим завданням фахового конкурсу для вчителя є перемога над самим собою, своєю невпевненістю, боязню опинитись у непередбачуваній ситуації, нездатністю опанувати власні емоції, що дуже часто стає визначальним у роботі вчителя.</w:t>
      </w:r>
    </w:p>
    <w:p w:rsidR="00171530" w:rsidRPr="00171530" w:rsidRDefault="00171530" w:rsidP="00171530">
      <w:pPr>
        <w:jc w:val="both"/>
        <w:rPr>
          <w:rStyle w:val="a9"/>
          <w:rFonts w:eastAsia="Calibri"/>
          <w:lang w:val="uk-UA"/>
        </w:rPr>
      </w:pPr>
    </w:p>
    <w:p w:rsidR="00971F62" w:rsidRDefault="00971F62" w:rsidP="00171530">
      <w:pPr>
        <w:jc w:val="right"/>
        <w:rPr>
          <w:lang w:val="uk-UA"/>
        </w:rPr>
      </w:pPr>
    </w:p>
    <w:p w:rsidR="00171530" w:rsidRDefault="00171530" w:rsidP="00171530">
      <w:pPr>
        <w:jc w:val="right"/>
        <w:rPr>
          <w:rFonts w:eastAsia="Calibri"/>
        </w:rPr>
      </w:pPr>
      <w:r>
        <w:rPr>
          <w:lang w:val="uk-UA"/>
        </w:rPr>
        <w:t>О.В.Гетьман - начальник відділу освіти</w:t>
      </w:r>
    </w:p>
    <w:p w:rsidR="00171530" w:rsidRDefault="00171530" w:rsidP="00171530">
      <w:pPr>
        <w:jc w:val="right"/>
        <w:rPr>
          <w:lang w:val="uk-UA"/>
        </w:rPr>
      </w:pPr>
      <w:r>
        <w:rPr>
          <w:lang w:val="uk-UA"/>
        </w:rPr>
        <w:t>Добропільської міської ради</w:t>
      </w:r>
    </w:p>
    <w:p w:rsidR="00171530" w:rsidRDefault="00171530" w:rsidP="00171530">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48695D" w:rsidRDefault="0048695D" w:rsidP="00BC24AC">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48695D" w:rsidRDefault="0048695D" w:rsidP="0048695D">
      <w:pPr>
        <w:rPr>
          <w:b/>
          <w:i/>
          <w:lang w:val="uk-UA"/>
        </w:rPr>
      </w:pPr>
      <w:r w:rsidRPr="0048695D">
        <w:rPr>
          <w:noProof/>
        </w:rPr>
        <w:drawing>
          <wp:anchor distT="0" distB="0" distL="114300" distR="114300" simplePos="0" relativeHeight="251672576" behindDoc="1" locked="0" layoutInCell="1" allowOverlap="1">
            <wp:simplePos x="0" y="0"/>
            <wp:positionH relativeFrom="column">
              <wp:posOffset>22606</wp:posOffset>
            </wp:positionH>
            <wp:positionV relativeFrom="paragraph">
              <wp:posOffset>-678942</wp:posOffset>
            </wp:positionV>
            <wp:extent cx="1736598" cy="2176272"/>
            <wp:effectExtent l="19050" t="0" r="0" b="0"/>
            <wp:wrapTight wrapText="bothSides">
              <wp:wrapPolygon edited="0">
                <wp:start x="-237" y="0"/>
                <wp:lineTo x="-237" y="21366"/>
                <wp:lineTo x="21562" y="21366"/>
                <wp:lineTo x="21562" y="0"/>
                <wp:lineTo x="-237" y="0"/>
              </wp:wrapPolygon>
            </wp:wrapTight>
            <wp:docPr id="8" name="Рисунок 1" descr="D:\фото курди\Курдя 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курди\Курдя НВ.jpg"/>
                    <pic:cNvPicPr>
                      <a:picLocks noChangeAspect="1" noChangeArrowheads="1"/>
                    </pic:cNvPicPr>
                  </pic:nvPicPr>
                  <pic:blipFill>
                    <a:blip r:embed="rId8" cstate="print"/>
                    <a:srcRect/>
                    <a:stretch>
                      <a:fillRect/>
                    </a:stretch>
                  </pic:blipFill>
                  <pic:spPr bwMode="auto">
                    <a:xfrm>
                      <a:off x="0" y="0"/>
                      <a:ext cx="1736598" cy="2176272"/>
                    </a:xfrm>
                    <a:prstGeom prst="rect">
                      <a:avLst/>
                    </a:prstGeom>
                    <a:noFill/>
                    <a:ln w="9525">
                      <a:noFill/>
                      <a:miter lim="800000"/>
                      <a:headEnd/>
                      <a:tailEnd/>
                    </a:ln>
                  </pic:spPr>
                </pic:pic>
              </a:graphicData>
            </a:graphic>
          </wp:anchor>
        </w:drawing>
      </w:r>
      <w:r>
        <w:rPr>
          <w:b/>
          <w:i/>
          <w:lang w:val="uk-UA"/>
        </w:rPr>
        <w:t xml:space="preserve">                                                     </w:t>
      </w:r>
    </w:p>
    <w:p w:rsidR="0048695D" w:rsidRDefault="0048695D" w:rsidP="0048695D">
      <w:pPr>
        <w:rPr>
          <w:b/>
          <w:i/>
          <w:lang w:val="uk-UA"/>
        </w:rPr>
      </w:pPr>
    </w:p>
    <w:p w:rsidR="0048695D" w:rsidRDefault="0048695D" w:rsidP="0048695D">
      <w:pPr>
        <w:rPr>
          <w:b/>
          <w:i/>
          <w:lang w:val="uk-UA"/>
        </w:rPr>
      </w:pPr>
    </w:p>
    <w:p w:rsidR="0048695D" w:rsidRDefault="0048695D" w:rsidP="0048695D">
      <w:pPr>
        <w:rPr>
          <w:b/>
          <w:i/>
          <w:lang w:val="uk-UA"/>
        </w:rPr>
      </w:pPr>
    </w:p>
    <w:p w:rsidR="0048695D" w:rsidRPr="0048695D" w:rsidRDefault="0048695D" w:rsidP="0048695D">
      <w:pPr>
        <w:rPr>
          <w:lang w:val="uk-UA"/>
        </w:rPr>
      </w:pPr>
      <w:r>
        <w:rPr>
          <w:b/>
          <w:i/>
          <w:lang w:val="uk-UA"/>
        </w:rPr>
        <w:t xml:space="preserve">                                                       </w:t>
      </w:r>
      <w:r w:rsidRPr="0048695D">
        <w:rPr>
          <w:b/>
          <w:i/>
          <w:lang w:val="uk-UA"/>
        </w:rPr>
        <w:t>Ніхто не знає сили свого розуму,</w:t>
      </w:r>
    </w:p>
    <w:p w:rsidR="0048695D" w:rsidRPr="0048695D" w:rsidRDefault="0048695D" w:rsidP="0048695D">
      <w:pPr>
        <w:jc w:val="right"/>
        <w:rPr>
          <w:b/>
          <w:i/>
          <w:lang w:val="uk-UA"/>
        </w:rPr>
      </w:pPr>
      <w:r w:rsidRPr="0048695D">
        <w:rPr>
          <w:b/>
          <w:i/>
          <w:lang w:val="uk-UA"/>
        </w:rPr>
        <w:t xml:space="preserve">сили наполегливості і регулярної </w:t>
      </w:r>
    </w:p>
    <w:p w:rsidR="0048695D" w:rsidRPr="0048695D" w:rsidRDefault="0048695D" w:rsidP="0048695D">
      <w:pPr>
        <w:jc w:val="right"/>
        <w:rPr>
          <w:b/>
          <w:i/>
          <w:lang w:val="uk-UA"/>
        </w:rPr>
      </w:pPr>
      <w:r w:rsidRPr="0048695D">
        <w:rPr>
          <w:b/>
          <w:i/>
          <w:lang w:val="uk-UA"/>
        </w:rPr>
        <w:t>старанності, поки не випробував їх.</w:t>
      </w:r>
    </w:p>
    <w:p w:rsidR="0048695D" w:rsidRPr="0048695D" w:rsidRDefault="0048695D" w:rsidP="0048695D">
      <w:pPr>
        <w:jc w:val="right"/>
        <w:rPr>
          <w:b/>
          <w:lang w:val="uk-UA"/>
        </w:rPr>
      </w:pPr>
      <w:r w:rsidRPr="0048695D">
        <w:rPr>
          <w:b/>
          <w:i/>
          <w:lang w:val="uk-UA"/>
        </w:rPr>
        <w:t>Джон Локк</w:t>
      </w:r>
    </w:p>
    <w:p w:rsidR="0048695D" w:rsidRPr="00711DA1" w:rsidRDefault="0048695D" w:rsidP="0048695D">
      <w:pPr>
        <w:rPr>
          <w:sz w:val="26"/>
          <w:lang w:val="uk-UA"/>
        </w:rPr>
      </w:pPr>
    </w:p>
    <w:p w:rsidR="00971F62" w:rsidRDefault="0048695D" w:rsidP="0048695D">
      <w:pPr>
        <w:jc w:val="both"/>
        <w:rPr>
          <w:sz w:val="26"/>
          <w:szCs w:val="28"/>
          <w:lang w:val="uk-UA"/>
        </w:rPr>
      </w:pPr>
      <w:r w:rsidRPr="00711DA1">
        <w:rPr>
          <w:sz w:val="26"/>
          <w:szCs w:val="28"/>
          <w:lang w:val="uk-UA"/>
        </w:rPr>
        <w:tab/>
      </w:r>
    </w:p>
    <w:p w:rsidR="001937BA" w:rsidRDefault="001937BA" w:rsidP="0048695D">
      <w:pPr>
        <w:jc w:val="both"/>
        <w:rPr>
          <w:sz w:val="26"/>
          <w:szCs w:val="28"/>
          <w:lang w:val="uk-UA"/>
        </w:rPr>
      </w:pPr>
    </w:p>
    <w:p w:rsidR="0048695D" w:rsidRPr="00711DA1" w:rsidRDefault="0048695D" w:rsidP="00971F62">
      <w:pPr>
        <w:ind w:firstLine="708"/>
        <w:jc w:val="both"/>
        <w:rPr>
          <w:sz w:val="26"/>
          <w:szCs w:val="28"/>
          <w:lang w:val="uk-UA"/>
        </w:rPr>
      </w:pPr>
      <w:r w:rsidRPr="00711DA1">
        <w:rPr>
          <w:sz w:val="26"/>
          <w:szCs w:val="28"/>
          <w:lang w:val="uk-UA"/>
        </w:rPr>
        <w:t xml:space="preserve">Змагання, конкуренція, боротьба за визнання – це рушійна сила розвитку особистості. Професійне змагання ґрунтується на природній схильності особистості до здорового суперництва й самоствердження в колективі. Його перевага – у гласності, об’єктивних порівняннях підсумків, у яких, як у фокусі, відображається вся багатогранність професійного буття людини. Змагання стимулює слабших підтягуватися до рівня передових а передових надихає на нові успіхи. </w:t>
      </w:r>
    </w:p>
    <w:p w:rsidR="0048695D" w:rsidRPr="00711DA1" w:rsidRDefault="0048695D" w:rsidP="0048695D">
      <w:pPr>
        <w:jc w:val="both"/>
        <w:rPr>
          <w:sz w:val="26"/>
          <w:szCs w:val="28"/>
          <w:lang w:val="uk-UA"/>
        </w:rPr>
      </w:pPr>
      <w:r w:rsidRPr="00711DA1">
        <w:rPr>
          <w:sz w:val="26"/>
          <w:szCs w:val="28"/>
          <w:lang w:val="uk-UA"/>
        </w:rPr>
        <w:tab/>
        <w:t>Оцінюючи роль конкурсу «Учитель року – 2014» у професійному вдосконаленні</w:t>
      </w:r>
      <w:r>
        <w:rPr>
          <w:sz w:val="26"/>
          <w:szCs w:val="28"/>
          <w:lang w:val="uk-UA"/>
        </w:rPr>
        <w:t>,</w:t>
      </w:r>
      <w:r w:rsidRPr="00711DA1">
        <w:rPr>
          <w:sz w:val="26"/>
          <w:szCs w:val="28"/>
          <w:lang w:val="uk-UA"/>
        </w:rPr>
        <w:t xml:space="preserve"> необхідно зазначити, що участь сприяла підвищенню методичної, психолого-педагогічної, технологічної компетентності</w:t>
      </w:r>
      <w:r>
        <w:rPr>
          <w:sz w:val="26"/>
          <w:szCs w:val="28"/>
          <w:lang w:val="uk-UA"/>
        </w:rPr>
        <w:t xml:space="preserve"> вчителів</w:t>
      </w:r>
      <w:r w:rsidRPr="00711DA1">
        <w:rPr>
          <w:sz w:val="26"/>
          <w:szCs w:val="28"/>
          <w:lang w:val="uk-UA"/>
        </w:rPr>
        <w:t>.</w:t>
      </w:r>
    </w:p>
    <w:p w:rsidR="0048695D" w:rsidRPr="00711DA1" w:rsidRDefault="0048695D" w:rsidP="0048695D">
      <w:pPr>
        <w:jc w:val="both"/>
        <w:rPr>
          <w:sz w:val="26"/>
          <w:szCs w:val="28"/>
          <w:lang w:val="uk-UA"/>
        </w:rPr>
      </w:pPr>
      <w:r w:rsidRPr="00711DA1">
        <w:rPr>
          <w:sz w:val="26"/>
          <w:szCs w:val="28"/>
          <w:lang w:val="uk-UA"/>
        </w:rPr>
        <w:tab/>
        <w:t>Що ж до самих конкурсних випробувань, то, за словами конкурсантів, найкраще сприяють виявленню педагогічної майстерності вчителя ділова гра (майстер-клас) та проведення уроку. Педагоги зазначають, що урок – це «мірило» професіоналізму вчителя, а ділова гра дає змогу показати та побачити «родзинки» педагогічного досвіду.</w:t>
      </w:r>
    </w:p>
    <w:p w:rsidR="0048695D" w:rsidRPr="00711DA1" w:rsidRDefault="0048695D" w:rsidP="0048695D">
      <w:pPr>
        <w:jc w:val="both"/>
        <w:rPr>
          <w:sz w:val="26"/>
          <w:szCs w:val="28"/>
          <w:lang w:val="uk-UA"/>
        </w:rPr>
      </w:pPr>
      <w:r w:rsidRPr="00711DA1">
        <w:rPr>
          <w:sz w:val="26"/>
          <w:szCs w:val="28"/>
          <w:lang w:val="uk-UA"/>
        </w:rPr>
        <w:tab/>
        <w:t xml:space="preserve">Завдяки конкурсу у педагогів зріс рівень творчого підходу до </w:t>
      </w:r>
      <w:r>
        <w:rPr>
          <w:sz w:val="26"/>
          <w:szCs w:val="28"/>
          <w:lang w:val="uk-UA"/>
        </w:rPr>
        <w:t xml:space="preserve">педагогічної </w:t>
      </w:r>
      <w:r w:rsidRPr="00711DA1">
        <w:rPr>
          <w:sz w:val="26"/>
          <w:szCs w:val="28"/>
          <w:lang w:val="uk-UA"/>
        </w:rPr>
        <w:t>діяльності, вони раціональніше почали використовувати час на уроці, у моделюванні пізнавальної діяльності учнів на уроці більше уваги приділяють інтерактивним методам навчання. Позитивно, що участь у конкурсі, як зазначають педагоги, стимулювала їх до впорядкування своїх творчих напрацювань, створення представницького портфоліо.</w:t>
      </w:r>
    </w:p>
    <w:p w:rsidR="0048695D" w:rsidRPr="00711DA1" w:rsidRDefault="0048695D" w:rsidP="0048695D">
      <w:pPr>
        <w:jc w:val="both"/>
        <w:rPr>
          <w:sz w:val="26"/>
          <w:szCs w:val="28"/>
          <w:lang w:val="uk-UA"/>
        </w:rPr>
      </w:pPr>
      <w:r w:rsidRPr="00711DA1">
        <w:rPr>
          <w:sz w:val="26"/>
          <w:szCs w:val="28"/>
          <w:lang w:val="uk-UA"/>
        </w:rPr>
        <w:tab/>
        <w:t>Як і будь-який творчий проект, фахове випробування «Учитель року» не має меж  досконалості, тому умови його проведення, зміст конкурсної програми потребують детального всебічного вивчення й обговорення. Проте беззаперечним є те, що конкурс педагогічної майстерності «Учитель року» - високоефективний засіб стимулювання самоосвіти, творчої активності вчителів, можливість оптимально задовольнити їхні різноманітні соціальні, професійні, духовні потреби.</w:t>
      </w:r>
    </w:p>
    <w:p w:rsidR="00BC24AC" w:rsidRDefault="00BC24AC" w:rsidP="00BC24AC">
      <w:pPr>
        <w:rPr>
          <w:lang w:val="uk-UA"/>
        </w:rPr>
      </w:pPr>
    </w:p>
    <w:p w:rsidR="00BC24AC" w:rsidRDefault="00A47A66" w:rsidP="00A47A66">
      <w:pPr>
        <w:jc w:val="right"/>
        <w:rPr>
          <w:lang w:val="uk-UA"/>
        </w:rPr>
      </w:pPr>
      <w:r>
        <w:rPr>
          <w:lang w:val="uk-UA"/>
        </w:rPr>
        <w:t>Н.В. Курдя – завідувач методичним кабінетом</w:t>
      </w:r>
    </w:p>
    <w:p w:rsidR="00A47A66" w:rsidRDefault="00A47A66" w:rsidP="00A47A66">
      <w:pPr>
        <w:jc w:val="right"/>
        <w:rPr>
          <w:lang w:val="uk-UA"/>
        </w:rPr>
      </w:pPr>
      <w:r>
        <w:rPr>
          <w:lang w:val="uk-UA"/>
        </w:rPr>
        <w:t>відділу освіти Добропільської міської ради</w:t>
      </w: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903ED7" w:rsidRDefault="00903ED7" w:rsidP="00BC24AC">
      <w:pPr>
        <w:rPr>
          <w:lang w:val="uk-UA"/>
        </w:rPr>
      </w:pPr>
    </w:p>
    <w:p w:rsidR="00A47A66" w:rsidRDefault="00A47A66" w:rsidP="00BC24AC">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BC24AC" w:rsidRDefault="00BC24AC" w:rsidP="00BC24AC">
      <w:pPr>
        <w:rPr>
          <w:lang w:val="uk-UA"/>
        </w:rPr>
      </w:pPr>
    </w:p>
    <w:p w:rsidR="002D3148" w:rsidRPr="004E2C69" w:rsidRDefault="004E2C69" w:rsidP="004E2C69">
      <w:pPr>
        <w:jc w:val="center"/>
        <w:rPr>
          <w:lang w:val="uk-UA"/>
        </w:rPr>
      </w:pPr>
      <w:r w:rsidRPr="004E2C69">
        <w:rPr>
          <w:noProof/>
        </w:rPr>
        <w:drawing>
          <wp:anchor distT="0" distB="0" distL="114300" distR="114300" simplePos="0" relativeHeight="251663360" behindDoc="1" locked="0" layoutInCell="1" allowOverlap="1">
            <wp:simplePos x="0" y="0"/>
            <wp:positionH relativeFrom="column">
              <wp:posOffset>22606</wp:posOffset>
            </wp:positionH>
            <wp:positionV relativeFrom="paragraph">
              <wp:posOffset>-671322</wp:posOffset>
            </wp:positionV>
            <wp:extent cx="1749171" cy="2057400"/>
            <wp:effectExtent l="19050" t="0" r="3429" b="0"/>
            <wp:wrapTight wrapText="bothSides">
              <wp:wrapPolygon edited="0">
                <wp:start x="-235" y="0"/>
                <wp:lineTo x="-235" y="21400"/>
                <wp:lineTo x="21642" y="21400"/>
                <wp:lineTo x="21642" y="0"/>
                <wp:lineTo x="-235" y="0"/>
              </wp:wrapPolygon>
            </wp:wrapTight>
            <wp:docPr id="3" name="Рисунок 3" descr="людм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юдмила"/>
                    <pic:cNvPicPr>
                      <a:picLocks noChangeAspect="1" noChangeArrowheads="1"/>
                    </pic:cNvPicPr>
                  </pic:nvPicPr>
                  <pic:blipFill>
                    <a:blip r:embed="rId9" cstate="print"/>
                    <a:srcRect l="16926" b="26229"/>
                    <a:stretch>
                      <a:fillRect/>
                    </a:stretch>
                  </pic:blipFill>
                  <pic:spPr bwMode="auto">
                    <a:xfrm>
                      <a:off x="0" y="0"/>
                      <a:ext cx="1749171" cy="2057400"/>
                    </a:xfrm>
                    <a:prstGeom prst="rect">
                      <a:avLst/>
                    </a:prstGeom>
                    <a:noFill/>
                    <a:ln w="9525">
                      <a:noFill/>
                      <a:miter lim="800000"/>
                      <a:headEnd/>
                      <a:tailEnd/>
                    </a:ln>
                  </pic:spPr>
                </pic:pic>
              </a:graphicData>
            </a:graphic>
          </wp:anchor>
        </w:drawing>
      </w:r>
      <w:r w:rsidR="002D3148" w:rsidRPr="004E2C69">
        <w:rPr>
          <w:b/>
          <w:sz w:val="28"/>
          <w:szCs w:val="28"/>
        </w:rPr>
        <w:t>П</w:t>
      </w:r>
      <w:r w:rsidR="002D3148" w:rsidRPr="004E2C69">
        <w:rPr>
          <w:b/>
          <w:sz w:val="28"/>
          <w:szCs w:val="28"/>
          <w:lang w:val="uk-UA"/>
        </w:rPr>
        <w:t>ідведено підсумки міського етапу</w:t>
      </w:r>
    </w:p>
    <w:p w:rsidR="002D3148" w:rsidRPr="004E2C69" w:rsidRDefault="002D3148" w:rsidP="004E2C69">
      <w:pPr>
        <w:jc w:val="center"/>
        <w:rPr>
          <w:b/>
          <w:sz w:val="28"/>
          <w:szCs w:val="28"/>
          <w:lang w:val="uk-UA"/>
        </w:rPr>
      </w:pPr>
      <w:r w:rsidRPr="004E2C69">
        <w:rPr>
          <w:b/>
          <w:sz w:val="28"/>
          <w:szCs w:val="28"/>
          <w:lang w:val="uk-UA"/>
        </w:rPr>
        <w:t>Всеукраїнського конкурсу «Учитель року-2014»</w:t>
      </w:r>
    </w:p>
    <w:p w:rsidR="002D3148" w:rsidRPr="004E2C69" w:rsidRDefault="002D3148" w:rsidP="004E2C69">
      <w:pPr>
        <w:jc w:val="center"/>
        <w:rPr>
          <w:sz w:val="28"/>
          <w:szCs w:val="28"/>
          <w:lang w:val="uk-UA"/>
        </w:rPr>
      </w:pPr>
    </w:p>
    <w:p w:rsidR="004E2C69" w:rsidRDefault="002D3148" w:rsidP="00746743">
      <w:pPr>
        <w:jc w:val="both"/>
        <w:rPr>
          <w:sz w:val="28"/>
          <w:szCs w:val="28"/>
          <w:lang w:val="uk-UA"/>
        </w:rPr>
      </w:pPr>
      <w:r w:rsidRPr="002D3148">
        <w:rPr>
          <w:sz w:val="28"/>
          <w:szCs w:val="28"/>
          <w:lang w:val="uk-UA"/>
        </w:rPr>
        <w:t xml:space="preserve">      </w:t>
      </w:r>
    </w:p>
    <w:p w:rsidR="004E2C69" w:rsidRDefault="004E2C69" w:rsidP="00746743">
      <w:pPr>
        <w:jc w:val="both"/>
        <w:rPr>
          <w:sz w:val="28"/>
          <w:szCs w:val="28"/>
          <w:lang w:val="uk-UA"/>
        </w:rPr>
      </w:pPr>
    </w:p>
    <w:p w:rsidR="004E2C69" w:rsidRPr="00323E1A" w:rsidRDefault="004E2C69" w:rsidP="00746743">
      <w:pPr>
        <w:jc w:val="both"/>
        <w:rPr>
          <w:sz w:val="26"/>
          <w:szCs w:val="28"/>
          <w:lang w:val="uk-UA"/>
        </w:rPr>
      </w:pPr>
    </w:p>
    <w:p w:rsidR="004E2C69" w:rsidRPr="00323E1A" w:rsidRDefault="004E2C69" w:rsidP="00746743">
      <w:pPr>
        <w:jc w:val="both"/>
        <w:rPr>
          <w:sz w:val="26"/>
          <w:szCs w:val="28"/>
          <w:lang w:val="uk-UA"/>
        </w:rPr>
      </w:pPr>
    </w:p>
    <w:p w:rsidR="002D3148" w:rsidRPr="00323E1A" w:rsidRDefault="002D3148" w:rsidP="004E2C69">
      <w:pPr>
        <w:ind w:firstLine="709"/>
        <w:jc w:val="both"/>
        <w:rPr>
          <w:sz w:val="26"/>
          <w:szCs w:val="28"/>
          <w:lang w:val="uk-UA"/>
        </w:rPr>
      </w:pPr>
      <w:r w:rsidRPr="00323E1A">
        <w:rPr>
          <w:sz w:val="26"/>
          <w:szCs w:val="28"/>
          <w:lang w:val="uk-UA"/>
        </w:rPr>
        <w:t xml:space="preserve"> Всеукраїнський конкурс «Учитель року» є одним із заходів реалізації Державної національної програми «Освіта» («Україна </w:t>
      </w:r>
      <w:r w:rsidRPr="00323E1A">
        <w:rPr>
          <w:sz w:val="26"/>
          <w:szCs w:val="28"/>
        </w:rPr>
        <w:t>XXI</w:t>
      </w:r>
      <w:r w:rsidRPr="00323E1A">
        <w:rPr>
          <w:sz w:val="26"/>
          <w:szCs w:val="28"/>
          <w:lang w:val="uk-UA"/>
        </w:rPr>
        <w:t xml:space="preserve"> століття») і проводиться з метою виявлення і підтримки  творчої праці вчителів, підвищення їх професійної майстерності, популяризації педагогічних здобутків.</w:t>
      </w:r>
    </w:p>
    <w:p w:rsidR="002D3148" w:rsidRPr="00323E1A" w:rsidRDefault="002D3148" w:rsidP="00746743">
      <w:pPr>
        <w:jc w:val="both"/>
        <w:rPr>
          <w:sz w:val="26"/>
          <w:szCs w:val="28"/>
        </w:rPr>
      </w:pPr>
      <w:r w:rsidRPr="00323E1A">
        <w:rPr>
          <w:sz w:val="26"/>
          <w:szCs w:val="28"/>
          <w:lang w:val="uk-UA"/>
        </w:rPr>
        <w:t xml:space="preserve">       </w:t>
      </w:r>
      <w:r w:rsidR="00971F62" w:rsidRPr="00323E1A">
        <w:rPr>
          <w:sz w:val="26"/>
          <w:szCs w:val="28"/>
          <w:lang w:val="uk-UA"/>
        </w:rPr>
        <w:tab/>
      </w:r>
      <w:r w:rsidRPr="00323E1A">
        <w:rPr>
          <w:sz w:val="26"/>
          <w:szCs w:val="28"/>
        </w:rPr>
        <w:t>Конкурс педагогічної майстерності – це серйозне професійне зростання, марафон педагогічних ідей та думок. Це школа для розуму і краси, самоаналіз діяльності, певний етап сходження вгору і стрімкого руху вперед.</w:t>
      </w:r>
    </w:p>
    <w:p w:rsidR="002D3148" w:rsidRPr="00323E1A" w:rsidRDefault="002D3148" w:rsidP="00746743">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 xml:space="preserve">Вчителі шкіл нашого міста не залишаються осторонь цього конкурсу і щорічно беруть активну участь у його проведенні.      </w:t>
      </w:r>
    </w:p>
    <w:p w:rsidR="002D3148" w:rsidRPr="00323E1A" w:rsidRDefault="002D3148" w:rsidP="00746743">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rPr>
        <w:t>20 вчителів у номінаціях: «Св</w:t>
      </w:r>
      <w:r w:rsidRPr="00323E1A">
        <w:rPr>
          <w:sz w:val="26"/>
          <w:szCs w:val="28"/>
          <w:lang w:val="uk-UA"/>
        </w:rPr>
        <w:t>і</w:t>
      </w:r>
      <w:r w:rsidRPr="00323E1A">
        <w:rPr>
          <w:sz w:val="26"/>
          <w:szCs w:val="28"/>
        </w:rPr>
        <w:t>това література», «</w:t>
      </w:r>
      <w:r w:rsidRPr="00323E1A">
        <w:rPr>
          <w:sz w:val="26"/>
          <w:szCs w:val="28"/>
          <w:lang w:val="uk-UA"/>
        </w:rPr>
        <w:t>Географія</w:t>
      </w:r>
      <w:r w:rsidRPr="00323E1A">
        <w:rPr>
          <w:sz w:val="26"/>
          <w:szCs w:val="28"/>
        </w:rPr>
        <w:t>», «</w:t>
      </w:r>
      <w:r w:rsidRPr="00323E1A">
        <w:rPr>
          <w:sz w:val="26"/>
          <w:szCs w:val="28"/>
          <w:lang w:val="uk-UA"/>
        </w:rPr>
        <w:t>Початкові класи</w:t>
      </w:r>
      <w:r w:rsidRPr="00323E1A">
        <w:rPr>
          <w:sz w:val="26"/>
          <w:szCs w:val="28"/>
        </w:rPr>
        <w:t>», «</w:t>
      </w:r>
      <w:r w:rsidRPr="00323E1A">
        <w:rPr>
          <w:sz w:val="26"/>
          <w:szCs w:val="28"/>
          <w:lang w:val="uk-UA"/>
        </w:rPr>
        <w:t>Трудове навчання</w:t>
      </w:r>
      <w:r w:rsidRPr="00323E1A">
        <w:rPr>
          <w:sz w:val="26"/>
          <w:szCs w:val="28"/>
        </w:rPr>
        <w:t>»</w:t>
      </w:r>
      <w:r w:rsidRPr="00323E1A">
        <w:rPr>
          <w:sz w:val="26"/>
          <w:szCs w:val="28"/>
          <w:lang w:val="uk-UA"/>
        </w:rPr>
        <w:t xml:space="preserve">, «Директор школи» </w:t>
      </w:r>
      <w:r w:rsidRPr="00323E1A">
        <w:rPr>
          <w:sz w:val="26"/>
          <w:szCs w:val="28"/>
        </w:rPr>
        <w:t>змагались</w:t>
      </w:r>
      <w:r w:rsidRPr="00323E1A">
        <w:rPr>
          <w:sz w:val="26"/>
          <w:szCs w:val="28"/>
          <w:lang w:val="uk-UA"/>
        </w:rPr>
        <w:t xml:space="preserve"> цього року за </w:t>
      </w:r>
    </w:p>
    <w:p w:rsidR="002D3148" w:rsidRPr="00323E1A" w:rsidRDefault="002D3148" w:rsidP="00746743">
      <w:pPr>
        <w:jc w:val="both"/>
        <w:rPr>
          <w:sz w:val="26"/>
          <w:szCs w:val="28"/>
          <w:lang w:val="uk-UA"/>
        </w:rPr>
      </w:pPr>
      <w:r w:rsidRPr="00323E1A">
        <w:rPr>
          <w:sz w:val="26"/>
          <w:szCs w:val="28"/>
          <w:lang w:val="uk-UA"/>
        </w:rPr>
        <w:t xml:space="preserve">звання  «Учитель року-2014». Це ті, </w:t>
      </w:r>
      <w:r w:rsidRPr="00323E1A">
        <w:rPr>
          <w:sz w:val="26"/>
          <w:szCs w:val="28"/>
        </w:rPr>
        <w:t xml:space="preserve"> хто вміє цінувати і пошановувати нелегку учительську працю</w:t>
      </w:r>
      <w:r w:rsidRPr="00323E1A">
        <w:rPr>
          <w:sz w:val="26"/>
          <w:szCs w:val="28"/>
          <w:lang w:val="uk-UA"/>
        </w:rPr>
        <w:t>. З упевненістю можна сказати, що учасники конкурсу - це особистості, носії знань, інтелектуальний і творчий потенціал нашого педагогічного загалу, ті, хто  наважився  піти на випробування, аби утвердити своє професійне «Я», талантом і майстерністю довести, що  учитель — професія далекої дії.</w:t>
      </w:r>
    </w:p>
    <w:p w:rsidR="002D3148" w:rsidRPr="00323E1A" w:rsidRDefault="002D3148" w:rsidP="00746743">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 xml:space="preserve">Серед учасників були і досвідчені педагоги, котрі мають педагогічний стаж більше 20 років – Стреліна Тетяна Іванівна, директор ЗОШ І-ІІ ступенів № 6, Кальченко Інна Володимирівна, директор НВК «Спеціалізована школа І-ІІІ ступенів № 4 з поглибленим вивченням окремих предметів – дошкільий навчальний заклад», Русінова Олена Юріївна, учитель початкових класів ЗОШ І-ІІІ ступенів № 18, Мостовенко Валентина Володимирівна, учитель географії ЗОШ І-ІІ ступенів № 6,  Гнилицька Людмила Володимирівна, учитель початкових класів ЗОШ І-ІІІ ступенів № 19, Кічма Наталя Аркадіївна, учитель початкових класів ЗОШ І-ІІІ ступенів № 10, Деменко Олена Михайлівна, учитель початкових класів ЗОШ І-ІІІ ступенів № 16, Поліщук Петро Миколайович, директор НВК «Загальноосвітня школа І-ІІІ ступенів № 3 - дошкільний навчальний заклад», Сорокіна Олеся Вікторівна, учитель початкових класів ЗОШ І-ІІІ ступенів № 9, Мельник Євгенія Леонтіївна, учитель географії ЗОШ І-ІІІ ступенів № 11, Воронова  Жанна Миколаївна, директор ЗОШ І-ІІІ ступенів № 16. Брали участь у конкурсі й учителі стаж роботи яких від 10 до 20 років:  Зіняр Оксана Вікторівна, учитель початкових класів ЗОШ І-ІІІ ступенів № 18, Філонова Ірина Миколаївна, учитель світової літератури цієї ж школи, Єрьоменко Жанна Сергіївна, учитель географії ЗОШ І-ІІІ ступенів № 13,  Крот Оксана Петрівна, учитель початкових класів ЗОШ І-ІІІ ступенів № 17, Мітіна Світлана Володимирівна, учитель початкових класів НВК «Гімназія -  ЗОШ І-ІІІ ступенів № 1», Бєльська Наталя Анатоліївна, учитель трудового навчання ЗОШ І-ІІ ступенів № 6, Кушик Олена Володимирівна, учитель початкових класів ЗОШ І-ІІІ ступенів № 7.  Випробували себе й вчителі, які працюють на педагогічній ниві від  п’яти до десяти  років:  Бавикіна Людмила Дмитрівна – учитель світової літератури НВК </w:t>
      </w:r>
      <w:r w:rsidRPr="00323E1A">
        <w:rPr>
          <w:sz w:val="26"/>
          <w:szCs w:val="28"/>
          <w:lang w:val="uk-UA"/>
        </w:rPr>
        <w:lastRenderedPageBreak/>
        <w:t>«Спеціалізована школа І-ІІІ ступенів № 4 з поглибленим вивченням окремих предметів – дошкільий навчальний заклад»,</w:t>
      </w:r>
    </w:p>
    <w:p w:rsidR="002D3148" w:rsidRPr="00323E1A" w:rsidRDefault="002D3148" w:rsidP="00746743">
      <w:pPr>
        <w:jc w:val="both"/>
        <w:rPr>
          <w:sz w:val="26"/>
          <w:szCs w:val="28"/>
          <w:lang w:val="uk-UA"/>
        </w:rPr>
      </w:pPr>
      <w:r w:rsidRPr="00323E1A">
        <w:rPr>
          <w:sz w:val="26"/>
          <w:szCs w:val="28"/>
          <w:lang w:val="uk-UA"/>
        </w:rPr>
        <w:t>Зима Галина Петрівна, учитель трудового навчання НВК «Загальноосвітня школа І-ІІІ ступенів № 3 - дошкільний навчальний заклад».</w:t>
      </w:r>
    </w:p>
    <w:p w:rsidR="002D3148" w:rsidRPr="00323E1A" w:rsidRDefault="002D3148" w:rsidP="00746743">
      <w:pPr>
        <w:jc w:val="both"/>
        <w:rPr>
          <w:sz w:val="26"/>
          <w:szCs w:val="28"/>
        </w:rPr>
      </w:pPr>
      <w:r w:rsidRPr="00323E1A">
        <w:rPr>
          <w:sz w:val="26"/>
          <w:lang w:val="uk-UA"/>
        </w:rPr>
        <w:t xml:space="preserve">      </w:t>
      </w:r>
      <w:r w:rsidRPr="00323E1A">
        <w:rPr>
          <w:bCs/>
          <w:sz w:val="26"/>
          <w:szCs w:val="28"/>
        </w:rPr>
        <w:t xml:space="preserve"> </w:t>
      </w:r>
      <w:r w:rsidR="00971F62" w:rsidRPr="00323E1A">
        <w:rPr>
          <w:bCs/>
          <w:sz w:val="26"/>
          <w:szCs w:val="28"/>
          <w:lang w:val="uk-UA"/>
        </w:rPr>
        <w:tab/>
      </w:r>
      <w:r w:rsidRPr="00323E1A">
        <w:rPr>
          <w:bCs/>
          <w:sz w:val="26"/>
          <w:szCs w:val="28"/>
        </w:rPr>
        <w:t>Перший етап (відбірковий)  міського туру к</w:t>
      </w:r>
      <w:r w:rsidRPr="00323E1A">
        <w:rPr>
          <w:bCs/>
          <w:spacing w:val="2"/>
          <w:sz w:val="26"/>
          <w:szCs w:val="28"/>
        </w:rPr>
        <w:t xml:space="preserve">онкурсу передбачав: </w:t>
      </w:r>
      <w:r w:rsidRPr="00323E1A">
        <w:rPr>
          <w:sz w:val="26"/>
          <w:szCs w:val="28"/>
        </w:rPr>
        <w:t xml:space="preserve">ознайомлення членів журі з матеріалами, поданими учасниками на конкурс; виконання письмової роботи, яка перевіряла фахову підготовку учасників конкурсу, володіння ними методикою викладання предмета, а також загальну ерудицію; проведення майстер-класу «Я роблю це так», де конкурсант демонстрував методи своєї роботи, творчі знахідки та співбесіду за змістом проблеми, над якою працює вчитель. </w:t>
      </w:r>
    </w:p>
    <w:p w:rsidR="002D3148" w:rsidRPr="00323E1A" w:rsidRDefault="002D3148" w:rsidP="00746743">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 xml:space="preserve">Конкурсанти номінації «Директор школи» продемонстрували креативність свого професійного мислення, вміння виділяти педагогічні проблеми, розділяти їх на завдання, знаходити в процесі управлінської діяльності способи їх вирішення. У ході презентацій свого професійного досвіду учасники конкурсу змістовно представили інноваційні підходи до освіти, сутність освітніх технологій, які впроваджують в практику роботи. </w:t>
      </w:r>
    </w:p>
    <w:p w:rsidR="002D3148" w:rsidRPr="00323E1A" w:rsidRDefault="002D3148" w:rsidP="00746743">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Майстер – клас, проведений директорами шкіл,  був однією з практичних форм показу і демонстрації творчого вирішення певної педагогічної, психологічної, методичної проблеми, обмін досвідом навчання.</w:t>
      </w:r>
    </w:p>
    <w:p w:rsidR="002D3148" w:rsidRPr="00323E1A" w:rsidRDefault="002D3148" w:rsidP="00746743">
      <w:pPr>
        <w:jc w:val="both"/>
        <w:rPr>
          <w:sz w:val="26"/>
          <w:szCs w:val="28"/>
          <w:lang w:val="uk-UA"/>
        </w:rPr>
      </w:pPr>
      <w:r w:rsidRPr="00323E1A">
        <w:rPr>
          <w:sz w:val="26"/>
          <w:lang w:val="uk-UA"/>
        </w:rPr>
        <w:t xml:space="preserve">     </w:t>
      </w:r>
      <w:r w:rsidR="00971F62" w:rsidRPr="00323E1A">
        <w:rPr>
          <w:sz w:val="26"/>
          <w:lang w:val="uk-UA"/>
        </w:rPr>
        <w:tab/>
      </w:r>
      <w:r w:rsidRPr="00323E1A">
        <w:rPr>
          <w:sz w:val="26"/>
          <w:szCs w:val="28"/>
        </w:rPr>
        <w:t>На фінальному етапі конкурсу учасники представляли презентацію власного педагогічного досвіду та самопрезентували себе, учителі проводили уроки і робили самоаналіз власного уроку, а директори шкіл відвідали урок вчителя навчального закладу, на базі якого проводився Конкурс, і робили повний аналіз цього уроку.</w:t>
      </w:r>
    </w:p>
    <w:p w:rsidR="002D3148" w:rsidRPr="00323E1A" w:rsidRDefault="002D3148" w:rsidP="00746743">
      <w:pPr>
        <w:jc w:val="both"/>
        <w:rPr>
          <w:sz w:val="26"/>
          <w:szCs w:val="28"/>
        </w:rPr>
      </w:pPr>
      <w:r w:rsidRPr="00323E1A">
        <w:rPr>
          <w:sz w:val="26"/>
          <w:szCs w:val="28"/>
          <w:lang w:val="uk-UA"/>
        </w:rPr>
        <w:t xml:space="preserve">     </w:t>
      </w:r>
      <w:r w:rsidR="00971F62" w:rsidRPr="00323E1A">
        <w:rPr>
          <w:sz w:val="26"/>
          <w:szCs w:val="28"/>
          <w:lang w:val="uk-UA"/>
        </w:rPr>
        <w:tab/>
      </w:r>
      <w:r w:rsidRPr="00323E1A">
        <w:rPr>
          <w:sz w:val="26"/>
          <w:szCs w:val="28"/>
        </w:rPr>
        <w:t>Усі конкурсанти відзначалися високими професійними і особистісними якостями вчителя-новатора. Це були цікаві педагоги з оригінальними поглядами на сучасну освіту, власним баченням місця і ролі свого предмету і з цікавими знахідками в методиці та технології навчання. Це не просто талановиті педагоги, вчителі з ласки Божої, а й прекрасні люди, вірні товариші і щирі колеги. Їх люблять учні, вони вміють бути сучасними, постійно поглиблюють свої знання, стежать за новинками літератури, використовують передові методики навчання та виховання підростаючого покоління.</w:t>
      </w:r>
    </w:p>
    <w:p w:rsidR="002D3148" w:rsidRPr="00323E1A" w:rsidRDefault="002D3148" w:rsidP="00971F62">
      <w:pPr>
        <w:jc w:val="both"/>
        <w:rPr>
          <w:sz w:val="26"/>
          <w:szCs w:val="28"/>
          <w:lang w:val="uk-UA"/>
        </w:rPr>
      </w:pPr>
      <w:r w:rsidRPr="00323E1A">
        <w:rPr>
          <w:sz w:val="26"/>
          <w:lang w:val="uk-UA"/>
        </w:rPr>
        <w:t xml:space="preserve">      </w:t>
      </w:r>
      <w:r w:rsidR="00971F62" w:rsidRPr="00323E1A">
        <w:rPr>
          <w:sz w:val="26"/>
          <w:lang w:val="uk-UA"/>
        </w:rPr>
        <w:tab/>
      </w:r>
      <w:r w:rsidRPr="00323E1A">
        <w:rPr>
          <w:sz w:val="26"/>
          <w:szCs w:val="28"/>
          <w:lang w:val="uk-UA"/>
        </w:rPr>
        <w:t xml:space="preserve">За результатами конкурсних випробувань були визначені  </w:t>
      </w:r>
      <w:r w:rsidRPr="00323E1A">
        <w:rPr>
          <w:b/>
          <w:sz w:val="26"/>
          <w:szCs w:val="28"/>
          <w:lang w:val="uk-UA"/>
        </w:rPr>
        <w:t>переможці</w:t>
      </w:r>
      <w:r w:rsidRPr="00323E1A">
        <w:rPr>
          <w:sz w:val="26"/>
          <w:szCs w:val="28"/>
          <w:lang w:val="uk-UA"/>
        </w:rPr>
        <w:t xml:space="preserve"> у кожній номінації.</w:t>
      </w:r>
    </w:p>
    <w:p w:rsidR="002D3148" w:rsidRPr="00323E1A" w:rsidRDefault="002D3148" w:rsidP="00971F62">
      <w:pPr>
        <w:pStyle w:val="a4"/>
        <w:rPr>
          <w:rFonts w:ascii="Times New Roman" w:hAnsi="Times New Roman"/>
          <w:sz w:val="26"/>
          <w:szCs w:val="28"/>
        </w:rPr>
      </w:pPr>
      <w:r w:rsidRPr="00323E1A">
        <w:rPr>
          <w:rFonts w:ascii="Times New Roman" w:hAnsi="Times New Roman"/>
          <w:sz w:val="26"/>
          <w:szCs w:val="28"/>
        </w:rPr>
        <w:t xml:space="preserve">     </w:t>
      </w:r>
      <w:r w:rsidR="00971F62" w:rsidRPr="00323E1A">
        <w:rPr>
          <w:rFonts w:ascii="Times New Roman" w:hAnsi="Times New Roman"/>
          <w:sz w:val="26"/>
          <w:szCs w:val="28"/>
        </w:rPr>
        <w:tab/>
      </w:r>
      <w:r w:rsidRPr="00323E1A">
        <w:rPr>
          <w:rFonts w:ascii="Times New Roman" w:hAnsi="Times New Roman"/>
          <w:sz w:val="26"/>
          <w:szCs w:val="28"/>
        </w:rPr>
        <w:t>А саме:</w:t>
      </w:r>
    </w:p>
    <w:p w:rsidR="002D3148" w:rsidRPr="00323E1A" w:rsidRDefault="002D3148" w:rsidP="001937BA">
      <w:pPr>
        <w:pStyle w:val="a4"/>
        <w:rPr>
          <w:rFonts w:ascii="Times New Roman" w:hAnsi="Times New Roman"/>
          <w:sz w:val="26"/>
          <w:szCs w:val="28"/>
          <w:lang w:eastAsia="en-US"/>
        </w:rPr>
      </w:pPr>
      <w:r w:rsidRPr="001937BA">
        <w:rPr>
          <w:rFonts w:ascii="Times New Roman" w:hAnsi="Times New Roman"/>
          <w:b/>
          <w:i/>
          <w:sz w:val="26"/>
          <w:szCs w:val="28"/>
          <w:lang w:eastAsia="en-US"/>
        </w:rPr>
        <w:t>Єрьоменко Жанна Сергіївна</w:t>
      </w:r>
      <w:r w:rsidRPr="001937BA">
        <w:rPr>
          <w:rFonts w:ascii="Times New Roman" w:hAnsi="Times New Roman"/>
          <w:i/>
          <w:sz w:val="26"/>
          <w:szCs w:val="28"/>
          <w:lang w:eastAsia="en-US"/>
        </w:rPr>
        <w:t>,</w:t>
      </w:r>
      <w:r w:rsidRPr="00323E1A">
        <w:rPr>
          <w:rFonts w:ascii="Times New Roman" w:hAnsi="Times New Roman"/>
          <w:sz w:val="26"/>
          <w:szCs w:val="28"/>
          <w:lang w:eastAsia="en-US"/>
        </w:rPr>
        <w:t xml:space="preserve"> учитель географії Білозерської ЗОШ І-ІІІ ступенів №13;</w:t>
      </w:r>
    </w:p>
    <w:p w:rsidR="002D3148" w:rsidRPr="00323E1A" w:rsidRDefault="002D3148" w:rsidP="00971F62">
      <w:pPr>
        <w:pStyle w:val="a4"/>
        <w:rPr>
          <w:rFonts w:ascii="Times New Roman" w:hAnsi="Times New Roman"/>
          <w:sz w:val="26"/>
          <w:szCs w:val="28"/>
          <w:lang w:eastAsia="en-US"/>
        </w:rPr>
      </w:pPr>
      <w:r w:rsidRPr="001937BA">
        <w:rPr>
          <w:rFonts w:ascii="Times New Roman" w:hAnsi="Times New Roman"/>
          <w:b/>
          <w:i/>
          <w:sz w:val="26"/>
          <w:szCs w:val="28"/>
          <w:lang w:eastAsia="en-US"/>
        </w:rPr>
        <w:t>Бавикіна Людмила Дмитрівна</w:t>
      </w:r>
      <w:r w:rsidRPr="00323E1A">
        <w:rPr>
          <w:rFonts w:ascii="Times New Roman" w:hAnsi="Times New Roman"/>
          <w:sz w:val="26"/>
          <w:szCs w:val="28"/>
          <w:lang w:eastAsia="en-US"/>
        </w:rPr>
        <w:t>, учитель світової літератури</w:t>
      </w:r>
      <w:r w:rsidRPr="00323E1A">
        <w:rPr>
          <w:sz w:val="26"/>
          <w:szCs w:val="28"/>
          <w:lang w:eastAsia="en-US"/>
        </w:rPr>
        <w:t xml:space="preserve"> </w:t>
      </w:r>
      <w:r w:rsidRPr="00323E1A">
        <w:rPr>
          <w:rFonts w:ascii="Times New Roman" w:hAnsi="Times New Roman"/>
          <w:sz w:val="26"/>
          <w:szCs w:val="28"/>
          <w:lang w:eastAsia="en-US"/>
        </w:rPr>
        <w:t>НВК: «Спеціалізована школа І-ІІІ ступенів № 4 з поглибленим вивченням окремих предметів – ДНЗ»;</w:t>
      </w:r>
    </w:p>
    <w:p w:rsidR="002D3148" w:rsidRPr="00323E1A" w:rsidRDefault="002D3148" w:rsidP="00971F62">
      <w:pPr>
        <w:pStyle w:val="a4"/>
        <w:rPr>
          <w:rFonts w:ascii="Times New Roman" w:hAnsi="Times New Roman"/>
          <w:sz w:val="26"/>
          <w:szCs w:val="28"/>
          <w:lang w:eastAsia="en-US"/>
        </w:rPr>
      </w:pPr>
      <w:r w:rsidRPr="001937BA">
        <w:rPr>
          <w:rFonts w:ascii="Times New Roman" w:hAnsi="Times New Roman"/>
          <w:b/>
          <w:i/>
          <w:sz w:val="26"/>
          <w:szCs w:val="28"/>
          <w:lang w:eastAsia="en-US"/>
        </w:rPr>
        <w:t>Гнилицька Людмила Володимирівна</w:t>
      </w:r>
      <w:r w:rsidRPr="00323E1A">
        <w:rPr>
          <w:rFonts w:ascii="Times New Roman" w:hAnsi="Times New Roman"/>
          <w:sz w:val="26"/>
          <w:szCs w:val="28"/>
          <w:lang w:eastAsia="en-US"/>
        </w:rPr>
        <w:t>, учитель початкових класів ЗОШ І-ІІІ ступенів № 19;</w:t>
      </w:r>
    </w:p>
    <w:p w:rsidR="001937BA" w:rsidRDefault="002D3148" w:rsidP="00971F62">
      <w:pPr>
        <w:pStyle w:val="a4"/>
        <w:rPr>
          <w:rFonts w:ascii="Times New Roman" w:hAnsi="Times New Roman"/>
          <w:sz w:val="26"/>
          <w:szCs w:val="28"/>
          <w:lang w:eastAsia="en-US"/>
        </w:rPr>
      </w:pPr>
      <w:r w:rsidRPr="001937BA">
        <w:rPr>
          <w:rFonts w:ascii="Times New Roman" w:hAnsi="Times New Roman"/>
          <w:b/>
          <w:i/>
          <w:sz w:val="26"/>
          <w:szCs w:val="28"/>
          <w:lang w:eastAsia="en-US"/>
        </w:rPr>
        <w:t>Бєльська Наталя Анатоліївна</w:t>
      </w:r>
      <w:r w:rsidRPr="00323E1A">
        <w:rPr>
          <w:rFonts w:ascii="Times New Roman" w:hAnsi="Times New Roman"/>
          <w:sz w:val="26"/>
          <w:szCs w:val="28"/>
          <w:lang w:eastAsia="en-US"/>
        </w:rPr>
        <w:t>, учитель трудового навчання ЗОШ І-ІІ ступенів №6;</w:t>
      </w:r>
    </w:p>
    <w:p w:rsidR="002D3148" w:rsidRPr="00323E1A" w:rsidRDefault="002D3148" w:rsidP="001937BA">
      <w:pPr>
        <w:pStyle w:val="a4"/>
        <w:rPr>
          <w:rFonts w:ascii="Times New Roman" w:hAnsi="Times New Roman"/>
          <w:sz w:val="26"/>
          <w:szCs w:val="28"/>
          <w:lang w:eastAsia="en-US"/>
        </w:rPr>
      </w:pPr>
      <w:r w:rsidRPr="001937BA">
        <w:rPr>
          <w:rFonts w:ascii="Times New Roman" w:hAnsi="Times New Roman"/>
          <w:b/>
          <w:i/>
          <w:sz w:val="26"/>
          <w:szCs w:val="28"/>
          <w:lang w:eastAsia="en-US"/>
        </w:rPr>
        <w:t>Кальченко Інна Володимирівна</w:t>
      </w:r>
      <w:r w:rsidRPr="00323E1A">
        <w:rPr>
          <w:rFonts w:ascii="Times New Roman" w:hAnsi="Times New Roman"/>
          <w:sz w:val="26"/>
          <w:szCs w:val="28"/>
          <w:lang w:eastAsia="en-US"/>
        </w:rPr>
        <w:t>, директор</w:t>
      </w:r>
      <w:r w:rsidRPr="00323E1A">
        <w:rPr>
          <w:sz w:val="26"/>
          <w:szCs w:val="28"/>
          <w:lang w:eastAsia="en-US"/>
        </w:rPr>
        <w:t xml:space="preserve"> </w:t>
      </w:r>
      <w:r w:rsidRPr="00323E1A">
        <w:rPr>
          <w:rFonts w:ascii="Times New Roman" w:hAnsi="Times New Roman"/>
          <w:sz w:val="26"/>
          <w:szCs w:val="28"/>
          <w:lang w:eastAsia="en-US"/>
        </w:rPr>
        <w:t>НВК: «Спеціалізована школа І-ІІІ ступенів № 4 з поглибленим вивченням окремих предметів – ДНЗ</w:t>
      </w:r>
      <w:r w:rsidRPr="00323E1A">
        <w:rPr>
          <w:sz w:val="26"/>
          <w:szCs w:val="28"/>
          <w:lang w:eastAsia="en-US"/>
        </w:rPr>
        <w:t>»</w:t>
      </w:r>
    </w:p>
    <w:p w:rsidR="002D3148" w:rsidRPr="00323E1A" w:rsidRDefault="002D3148" w:rsidP="00971F62">
      <w:pPr>
        <w:pStyle w:val="a4"/>
        <w:rPr>
          <w:rFonts w:ascii="Times New Roman" w:hAnsi="Times New Roman"/>
          <w:b/>
          <w:sz w:val="26"/>
        </w:rPr>
      </w:pPr>
      <w:r w:rsidRPr="00323E1A">
        <w:rPr>
          <w:rFonts w:ascii="Times New Roman" w:hAnsi="Times New Roman"/>
          <w:b/>
          <w:sz w:val="26"/>
        </w:rPr>
        <w:t xml:space="preserve">   </w:t>
      </w:r>
      <w:r w:rsidRPr="00323E1A">
        <w:rPr>
          <w:b/>
          <w:sz w:val="26"/>
        </w:rPr>
        <w:t xml:space="preserve"> </w:t>
      </w:r>
      <w:r w:rsidR="00971F62" w:rsidRPr="00323E1A">
        <w:rPr>
          <w:b/>
          <w:sz w:val="26"/>
        </w:rPr>
        <w:tab/>
      </w:r>
      <w:r w:rsidRPr="00323E1A">
        <w:rPr>
          <w:rFonts w:ascii="Times New Roman" w:hAnsi="Times New Roman"/>
          <w:b/>
          <w:sz w:val="26"/>
        </w:rPr>
        <w:t>Лауреатами визнано:</w:t>
      </w:r>
    </w:p>
    <w:p w:rsidR="001937BA" w:rsidRDefault="002D3148" w:rsidP="00971F62">
      <w:pPr>
        <w:jc w:val="both"/>
        <w:rPr>
          <w:rFonts w:eastAsia="Calibri"/>
          <w:sz w:val="26"/>
          <w:szCs w:val="28"/>
          <w:lang w:val="uk-UA"/>
        </w:rPr>
      </w:pPr>
      <w:r w:rsidRPr="001937BA">
        <w:rPr>
          <w:b/>
          <w:i/>
          <w:sz w:val="26"/>
          <w:szCs w:val="28"/>
          <w:lang w:val="uk-UA"/>
        </w:rPr>
        <w:t>Мельник Євгенію Леонтіївну</w:t>
      </w:r>
      <w:r w:rsidRPr="00323E1A">
        <w:rPr>
          <w:sz w:val="26"/>
          <w:szCs w:val="28"/>
          <w:lang w:val="uk-UA"/>
        </w:rPr>
        <w:t>, учителя географії  ЗОШ І-ІІІ ступенів № 11;</w:t>
      </w:r>
    </w:p>
    <w:p w:rsidR="002D3148" w:rsidRPr="00323E1A" w:rsidRDefault="002D3148" w:rsidP="00971F62">
      <w:pPr>
        <w:jc w:val="both"/>
        <w:rPr>
          <w:rFonts w:eastAsia="Calibri"/>
          <w:sz w:val="26"/>
          <w:szCs w:val="28"/>
          <w:lang w:val="uk-UA"/>
        </w:rPr>
      </w:pPr>
      <w:r w:rsidRPr="001937BA">
        <w:rPr>
          <w:b/>
          <w:i/>
          <w:sz w:val="26"/>
          <w:szCs w:val="28"/>
          <w:lang w:val="uk-UA" w:eastAsia="en-US"/>
        </w:rPr>
        <w:t xml:space="preserve">Мостовенко </w:t>
      </w:r>
      <w:r w:rsidRPr="001937BA">
        <w:rPr>
          <w:b/>
          <w:i/>
          <w:sz w:val="26"/>
          <w:szCs w:val="28"/>
          <w:lang w:val="uk-UA"/>
        </w:rPr>
        <w:t>Валентину Володимирівну</w:t>
      </w:r>
      <w:r w:rsidRPr="00323E1A">
        <w:rPr>
          <w:sz w:val="26"/>
          <w:szCs w:val="28"/>
          <w:lang w:val="uk-UA"/>
        </w:rPr>
        <w:t>, учителя географії  ЗОШ І-ІІ ступенів № 6;</w:t>
      </w:r>
    </w:p>
    <w:p w:rsidR="002D3148" w:rsidRPr="00323E1A" w:rsidRDefault="002D3148" w:rsidP="00746743">
      <w:pPr>
        <w:rPr>
          <w:sz w:val="26"/>
          <w:szCs w:val="28"/>
          <w:lang w:val="uk-UA" w:eastAsia="en-US"/>
        </w:rPr>
      </w:pPr>
      <w:r w:rsidRPr="001937BA">
        <w:rPr>
          <w:b/>
          <w:i/>
          <w:sz w:val="26"/>
          <w:szCs w:val="28"/>
          <w:lang w:val="uk-UA" w:eastAsia="en-US"/>
        </w:rPr>
        <w:t>Філонову Ірину Миколаївну,</w:t>
      </w:r>
      <w:r w:rsidRPr="00323E1A">
        <w:rPr>
          <w:sz w:val="26"/>
          <w:szCs w:val="28"/>
          <w:lang w:val="uk-UA" w:eastAsia="en-US"/>
        </w:rPr>
        <w:t xml:space="preserve"> учителя світової літератури ЗОШ І-ІІІ ступенів № 18;</w:t>
      </w:r>
    </w:p>
    <w:p w:rsidR="002D3148" w:rsidRPr="00323E1A" w:rsidRDefault="002D3148" w:rsidP="00746743">
      <w:pPr>
        <w:rPr>
          <w:sz w:val="26"/>
          <w:szCs w:val="28"/>
          <w:lang w:val="uk-UA"/>
        </w:rPr>
      </w:pPr>
      <w:r w:rsidRPr="001937BA">
        <w:rPr>
          <w:b/>
          <w:i/>
          <w:sz w:val="26"/>
          <w:szCs w:val="28"/>
        </w:rPr>
        <w:t>Деменко Олен</w:t>
      </w:r>
      <w:r w:rsidRPr="001937BA">
        <w:rPr>
          <w:b/>
          <w:i/>
          <w:sz w:val="26"/>
          <w:szCs w:val="28"/>
          <w:lang w:val="uk-UA"/>
        </w:rPr>
        <w:t>у</w:t>
      </w:r>
      <w:r w:rsidRPr="001937BA">
        <w:rPr>
          <w:b/>
          <w:i/>
          <w:sz w:val="26"/>
          <w:szCs w:val="28"/>
        </w:rPr>
        <w:t xml:space="preserve"> Михайлівн</w:t>
      </w:r>
      <w:r w:rsidRPr="001937BA">
        <w:rPr>
          <w:b/>
          <w:i/>
          <w:sz w:val="26"/>
          <w:szCs w:val="28"/>
          <w:lang w:val="uk-UA"/>
        </w:rPr>
        <w:t>у</w:t>
      </w:r>
      <w:r w:rsidRPr="00323E1A">
        <w:rPr>
          <w:sz w:val="26"/>
          <w:szCs w:val="28"/>
          <w:lang w:val="uk-UA"/>
        </w:rPr>
        <w:t>, учителя початкових класів ЗОШ І-ІІІ ступенів № 16;</w:t>
      </w:r>
    </w:p>
    <w:p w:rsidR="002D3148" w:rsidRPr="00323E1A" w:rsidRDefault="002D3148" w:rsidP="00746743">
      <w:pPr>
        <w:jc w:val="both"/>
        <w:rPr>
          <w:sz w:val="26"/>
          <w:szCs w:val="28"/>
          <w:lang w:val="uk-UA" w:eastAsia="en-US"/>
        </w:rPr>
      </w:pPr>
      <w:r w:rsidRPr="001937BA">
        <w:rPr>
          <w:b/>
          <w:i/>
          <w:sz w:val="26"/>
          <w:szCs w:val="28"/>
        </w:rPr>
        <w:t>Крот Оксан</w:t>
      </w:r>
      <w:r w:rsidRPr="001937BA">
        <w:rPr>
          <w:b/>
          <w:i/>
          <w:sz w:val="26"/>
          <w:szCs w:val="28"/>
          <w:lang w:val="uk-UA"/>
        </w:rPr>
        <w:t>у</w:t>
      </w:r>
      <w:r w:rsidRPr="001937BA">
        <w:rPr>
          <w:b/>
          <w:i/>
          <w:sz w:val="26"/>
          <w:szCs w:val="28"/>
        </w:rPr>
        <w:t xml:space="preserve"> Петрівн</w:t>
      </w:r>
      <w:r w:rsidRPr="001937BA">
        <w:rPr>
          <w:b/>
          <w:i/>
          <w:sz w:val="26"/>
          <w:szCs w:val="28"/>
          <w:lang w:val="uk-UA"/>
        </w:rPr>
        <w:t>у</w:t>
      </w:r>
      <w:r w:rsidRPr="00323E1A">
        <w:rPr>
          <w:sz w:val="26"/>
          <w:szCs w:val="28"/>
          <w:lang w:val="uk-UA"/>
        </w:rPr>
        <w:t>, учителя початкових класів ЗОШ І-ІІІ ступенів № 17;</w:t>
      </w:r>
    </w:p>
    <w:p w:rsidR="002D3148" w:rsidRPr="00323E1A" w:rsidRDefault="002D3148" w:rsidP="00746743">
      <w:pPr>
        <w:rPr>
          <w:rFonts w:eastAsia="Calibri"/>
          <w:sz w:val="26"/>
          <w:szCs w:val="28"/>
          <w:lang w:val="uk-UA"/>
        </w:rPr>
      </w:pPr>
      <w:r w:rsidRPr="001937BA">
        <w:rPr>
          <w:b/>
          <w:i/>
          <w:sz w:val="26"/>
          <w:szCs w:val="28"/>
          <w:lang w:val="uk-UA"/>
        </w:rPr>
        <w:t>Мітіну Світлану Володимирівну</w:t>
      </w:r>
      <w:r w:rsidRPr="00323E1A">
        <w:rPr>
          <w:sz w:val="26"/>
          <w:szCs w:val="28"/>
          <w:lang w:val="uk-UA"/>
        </w:rPr>
        <w:t>, учителя початкових класів</w:t>
      </w:r>
      <w:r w:rsidRPr="00323E1A">
        <w:rPr>
          <w:sz w:val="26"/>
          <w:lang w:val="uk-UA"/>
        </w:rPr>
        <w:t xml:space="preserve"> </w:t>
      </w:r>
      <w:r w:rsidRPr="00323E1A">
        <w:rPr>
          <w:sz w:val="26"/>
          <w:szCs w:val="28"/>
          <w:lang w:val="uk-UA"/>
        </w:rPr>
        <w:t>НВК: Гімназія – ЗОШ І-ІІІ ступенів № 1;</w:t>
      </w:r>
    </w:p>
    <w:p w:rsidR="002D3148" w:rsidRPr="00323E1A" w:rsidRDefault="002D3148" w:rsidP="00746743">
      <w:pPr>
        <w:jc w:val="both"/>
        <w:rPr>
          <w:sz w:val="26"/>
          <w:szCs w:val="28"/>
          <w:lang w:val="uk-UA" w:eastAsia="en-US"/>
        </w:rPr>
      </w:pPr>
      <w:r w:rsidRPr="001937BA">
        <w:rPr>
          <w:b/>
          <w:i/>
          <w:sz w:val="26"/>
          <w:szCs w:val="28"/>
          <w:lang w:eastAsia="en-US"/>
        </w:rPr>
        <w:lastRenderedPageBreak/>
        <w:t>Зим</w:t>
      </w:r>
      <w:r w:rsidRPr="001937BA">
        <w:rPr>
          <w:b/>
          <w:i/>
          <w:sz w:val="26"/>
          <w:szCs w:val="28"/>
          <w:lang w:val="uk-UA" w:eastAsia="en-US"/>
        </w:rPr>
        <w:t xml:space="preserve">у </w:t>
      </w:r>
      <w:r w:rsidRPr="001937BA">
        <w:rPr>
          <w:b/>
          <w:i/>
          <w:sz w:val="26"/>
          <w:szCs w:val="28"/>
          <w:lang w:eastAsia="en-US"/>
        </w:rPr>
        <w:t>Галин</w:t>
      </w:r>
      <w:r w:rsidRPr="001937BA">
        <w:rPr>
          <w:b/>
          <w:i/>
          <w:sz w:val="26"/>
          <w:szCs w:val="28"/>
          <w:lang w:val="uk-UA" w:eastAsia="en-US"/>
        </w:rPr>
        <w:t>у</w:t>
      </w:r>
      <w:r w:rsidRPr="001937BA">
        <w:rPr>
          <w:b/>
          <w:i/>
          <w:sz w:val="26"/>
          <w:szCs w:val="28"/>
          <w:lang w:eastAsia="en-US"/>
        </w:rPr>
        <w:t xml:space="preserve"> Павлівн</w:t>
      </w:r>
      <w:r w:rsidRPr="001937BA">
        <w:rPr>
          <w:b/>
          <w:i/>
          <w:sz w:val="26"/>
          <w:szCs w:val="28"/>
          <w:lang w:val="uk-UA" w:eastAsia="en-US"/>
        </w:rPr>
        <w:t>у</w:t>
      </w:r>
      <w:r w:rsidRPr="00323E1A">
        <w:rPr>
          <w:sz w:val="26"/>
          <w:szCs w:val="28"/>
          <w:lang w:val="uk-UA" w:eastAsia="en-US"/>
        </w:rPr>
        <w:t>, учителя трудового навчання НВК: ЗОШ І-ІІІ ступенів № 3 - ДНЗ;</w:t>
      </w:r>
    </w:p>
    <w:p w:rsidR="001937BA" w:rsidRDefault="002D3148" w:rsidP="00746743">
      <w:pPr>
        <w:rPr>
          <w:sz w:val="26"/>
          <w:szCs w:val="20"/>
          <w:lang w:val="uk-UA"/>
        </w:rPr>
      </w:pPr>
      <w:r w:rsidRPr="001937BA">
        <w:rPr>
          <w:b/>
          <w:i/>
          <w:sz w:val="26"/>
          <w:szCs w:val="28"/>
        </w:rPr>
        <w:t>Воронов</w:t>
      </w:r>
      <w:r w:rsidRPr="001937BA">
        <w:rPr>
          <w:b/>
          <w:i/>
          <w:sz w:val="26"/>
          <w:szCs w:val="28"/>
          <w:lang w:val="uk-UA"/>
        </w:rPr>
        <w:t>у</w:t>
      </w:r>
      <w:r w:rsidRPr="001937BA">
        <w:rPr>
          <w:b/>
          <w:i/>
          <w:sz w:val="26"/>
          <w:szCs w:val="28"/>
        </w:rPr>
        <w:t xml:space="preserve"> Жанн</w:t>
      </w:r>
      <w:r w:rsidRPr="001937BA">
        <w:rPr>
          <w:b/>
          <w:i/>
          <w:sz w:val="26"/>
          <w:szCs w:val="28"/>
          <w:lang w:val="uk-UA"/>
        </w:rPr>
        <w:t>у</w:t>
      </w:r>
      <w:r w:rsidRPr="001937BA">
        <w:rPr>
          <w:b/>
          <w:i/>
          <w:sz w:val="26"/>
          <w:szCs w:val="28"/>
        </w:rPr>
        <w:t xml:space="preserve"> Миколаївн</w:t>
      </w:r>
      <w:r w:rsidRPr="001937BA">
        <w:rPr>
          <w:b/>
          <w:i/>
          <w:sz w:val="26"/>
          <w:szCs w:val="28"/>
          <w:lang w:val="uk-UA"/>
        </w:rPr>
        <w:t>у</w:t>
      </w:r>
      <w:r w:rsidRPr="00323E1A">
        <w:rPr>
          <w:sz w:val="26"/>
          <w:szCs w:val="28"/>
          <w:lang w:val="uk-UA"/>
        </w:rPr>
        <w:t>, директора ЗОШ І-ІІІ ступенів № 16;</w:t>
      </w:r>
      <w:r w:rsidRPr="00323E1A">
        <w:rPr>
          <w:sz w:val="26"/>
        </w:rPr>
        <w:t xml:space="preserve"> </w:t>
      </w:r>
    </w:p>
    <w:p w:rsidR="002D3148" w:rsidRPr="001937BA" w:rsidRDefault="002D3148" w:rsidP="00746743">
      <w:pPr>
        <w:rPr>
          <w:sz w:val="26"/>
          <w:szCs w:val="20"/>
        </w:rPr>
      </w:pPr>
      <w:r w:rsidRPr="001937BA">
        <w:rPr>
          <w:b/>
          <w:i/>
          <w:sz w:val="26"/>
          <w:szCs w:val="28"/>
        </w:rPr>
        <w:t>Поліщук</w:t>
      </w:r>
      <w:r w:rsidRPr="001937BA">
        <w:rPr>
          <w:b/>
          <w:i/>
          <w:sz w:val="26"/>
          <w:szCs w:val="28"/>
          <w:lang w:val="uk-UA"/>
        </w:rPr>
        <w:t>а</w:t>
      </w:r>
      <w:r w:rsidRPr="001937BA">
        <w:rPr>
          <w:b/>
          <w:i/>
          <w:sz w:val="26"/>
          <w:szCs w:val="28"/>
        </w:rPr>
        <w:t xml:space="preserve"> Петр</w:t>
      </w:r>
      <w:r w:rsidRPr="001937BA">
        <w:rPr>
          <w:b/>
          <w:i/>
          <w:sz w:val="26"/>
          <w:szCs w:val="28"/>
          <w:lang w:val="uk-UA"/>
        </w:rPr>
        <w:t>а</w:t>
      </w:r>
      <w:r w:rsidRPr="001937BA">
        <w:rPr>
          <w:b/>
          <w:i/>
          <w:sz w:val="26"/>
          <w:szCs w:val="28"/>
        </w:rPr>
        <w:t xml:space="preserve"> Миколайович</w:t>
      </w:r>
      <w:r w:rsidRPr="001937BA">
        <w:rPr>
          <w:b/>
          <w:i/>
          <w:sz w:val="26"/>
          <w:szCs w:val="28"/>
          <w:lang w:val="uk-UA"/>
        </w:rPr>
        <w:t>а</w:t>
      </w:r>
      <w:r w:rsidRPr="00323E1A">
        <w:rPr>
          <w:sz w:val="26"/>
          <w:szCs w:val="28"/>
          <w:lang w:val="uk-UA"/>
        </w:rPr>
        <w:t>,</w:t>
      </w:r>
      <w:r w:rsidRPr="00323E1A">
        <w:rPr>
          <w:sz w:val="26"/>
          <w:szCs w:val="28"/>
        </w:rPr>
        <w:t xml:space="preserve"> </w:t>
      </w:r>
      <w:r w:rsidRPr="00323E1A">
        <w:rPr>
          <w:sz w:val="26"/>
          <w:szCs w:val="28"/>
          <w:lang w:val="uk-UA"/>
        </w:rPr>
        <w:t>директора НВК: ЗОШ І-ІІІ ступенів № 3 – ДНЗ;</w:t>
      </w:r>
    </w:p>
    <w:p w:rsidR="002D3148" w:rsidRPr="00323E1A" w:rsidRDefault="002D3148" w:rsidP="00746743">
      <w:pPr>
        <w:spacing w:after="200"/>
        <w:rPr>
          <w:sz w:val="26"/>
          <w:lang w:val="uk-UA"/>
        </w:rPr>
      </w:pPr>
      <w:r w:rsidRPr="001937BA">
        <w:rPr>
          <w:b/>
          <w:i/>
          <w:sz w:val="26"/>
          <w:szCs w:val="28"/>
        </w:rPr>
        <w:t>Ст</w:t>
      </w:r>
      <w:r w:rsidRPr="001937BA">
        <w:rPr>
          <w:b/>
          <w:i/>
          <w:sz w:val="26"/>
          <w:szCs w:val="28"/>
          <w:lang w:val="uk-UA"/>
        </w:rPr>
        <w:t>р</w:t>
      </w:r>
      <w:r w:rsidRPr="001937BA">
        <w:rPr>
          <w:b/>
          <w:i/>
          <w:sz w:val="26"/>
          <w:szCs w:val="28"/>
        </w:rPr>
        <w:t>елін</w:t>
      </w:r>
      <w:r w:rsidRPr="001937BA">
        <w:rPr>
          <w:b/>
          <w:i/>
          <w:sz w:val="26"/>
          <w:szCs w:val="28"/>
          <w:lang w:val="uk-UA"/>
        </w:rPr>
        <w:t>у</w:t>
      </w:r>
      <w:r w:rsidRPr="001937BA">
        <w:rPr>
          <w:b/>
          <w:i/>
          <w:sz w:val="26"/>
          <w:szCs w:val="28"/>
        </w:rPr>
        <w:t xml:space="preserve"> Тетян</w:t>
      </w:r>
      <w:r w:rsidRPr="001937BA">
        <w:rPr>
          <w:b/>
          <w:i/>
          <w:sz w:val="26"/>
          <w:szCs w:val="28"/>
          <w:lang w:val="uk-UA"/>
        </w:rPr>
        <w:t>у</w:t>
      </w:r>
      <w:r w:rsidRPr="001937BA">
        <w:rPr>
          <w:b/>
          <w:i/>
          <w:sz w:val="26"/>
          <w:szCs w:val="28"/>
        </w:rPr>
        <w:t xml:space="preserve"> Іванівн</w:t>
      </w:r>
      <w:r w:rsidRPr="001937BA">
        <w:rPr>
          <w:b/>
          <w:i/>
          <w:sz w:val="26"/>
          <w:szCs w:val="28"/>
          <w:lang w:val="uk-UA"/>
        </w:rPr>
        <w:t>у</w:t>
      </w:r>
      <w:r w:rsidRPr="00323E1A">
        <w:rPr>
          <w:sz w:val="26"/>
          <w:szCs w:val="28"/>
          <w:lang w:val="uk-UA"/>
        </w:rPr>
        <w:t>, директора ЗОШ І-ІІ ступенів № 6</w:t>
      </w:r>
      <w:r w:rsidRPr="00323E1A">
        <w:rPr>
          <w:sz w:val="26"/>
          <w:lang w:val="uk-UA"/>
        </w:rPr>
        <w:t>.</w:t>
      </w:r>
    </w:p>
    <w:p w:rsidR="002D3148" w:rsidRPr="00323E1A" w:rsidRDefault="002D3148" w:rsidP="001937BA">
      <w:pPr>
        <w:spacing w:after="200"/>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Щиро вітаємо всіх учасників міського етапу Всеукраїнського конкурсу  «Учитель року – 2014», бажаємо вам подальших успіхів та нових звершень у вашій шляхетній праці, і нехай продовжує свій невпинний плин ріка натхнення від творчого вчителя до творчого учня!</w:t>
      </w:r>
      <w:r w:rsidRPr="00323E1A">
        <w:rPr>
          <w:sz w:val="26"/>
          <w:szCs w:val="28"/>
          <w:lang w:val="uk-UA"/>
        </w:rPr>
        <w:tab/>
      </w:r>
    </w:p>
    <w:p w:rsidR="002D3148" w:rsidRPr="00323E1A" w:rsidRDefault="002D3148" w:rsidP="00746743">
      <w:pPr>
        <w:jc w:val="both"/>
        <w:rPr>
          <w:sz w:val="26"/>
          <w:szCs w:val="28"/>
          <w:lang w:val="uk-UA"/>
        </w:rPr>
      </w:pPr>
      <w:r w:rsidRPr="00323E1A">
        <w:rPr>
          <w:sz w:val="26"/>
          <w:szCs w:val="28"/>
          <w:lang w:val="uk-UA"/>
        </w:rPr>
        <w:t xml:space="preserve">                                     Хай доля буде зараз поряд з вами,</w:t>
      </w:r>
    </w:p>
    <w:p w:rsidR="002D3148" w:rsidRPr="00323E1A" w:rsidRDefault="002D3148" w:rsidP="00746743">
      <w:pPr>
        <w:jc w:val="center"/>
        <w:rPr>
          <w:sz w:val="26"/>
          <w:szCs w:val="28"/>
          <w:lang w:val="uk-UA"/>
        </w:rPr>
      </w:pPr>
      <w:r w:rsidRPr="00323E1A">
        <w:rPr>
          <w:sz w:val="26"/>
          <w:szCs w:val="28"/>
          <w:lang w:val="uk-UA"/>
        </w:rPr>
        <w:t>Нехай яскравіше засвітяться зірки,</w:t>
      </w:r>
    </w:p>
    <w:p w:rsidR="002D3148" w:rsidRPr="00323E1A" w:rsidRDefault="002D3148" w:rsidP="00746743">
      <w:pPr>
        <w:rPr>
          <w:sz w:val="26"/>
          <w:szCs w:val="28"/>
          <w:lang w:val="uk-UA"/>
        </w:rPr>
      </w:pPr>
      <w:r w:rsidRPr="00323E1A">
        <w:rPr>
          <w:sz w:val="26"/>
          <w:szCs w:val="28"/>
          <w:lang w:val="uk-UA"/>
        </w:rPr>
        <w:t xml:space="preserve">                                     Щоб після конкурсу усі сказали:</w:t>
      </w:r>
    </w:p>
    <w:p w:rsidR="002D3148" w:rsidRPr="00323E1A" w:rsidRDefault="002D3148" w:rsidP="00746743">
      <w:pPr>
        <w:jc w:val="center"/>
        <w:rPr>
          <w:sz w:val="26"/>
          <w:szCs w:val="28"/>
          <w:lang w:val="uk-UA"/>
        </w:rPr>
      </w:pPr>
      <w:r w:rsidRPr="00323E1A">
        <w:rPr>
          <w:sz w:val="26"/>
          <w:szCs w:val="28"/>
          <w:lang w:val="uk-UA"/>
        </w:rPr>
        <w:t>«В Добропіллі найкращі вчителі!»</w:t>
      </w:r>
    </w:p>
    <w:p w:rsidR="002D3148" w:rsidRPr="00323E1A" w:rsidRDefault="002D3148" w:rsidP="002D3148">
      <w:pPr>
        <w:jc w:val="right"/>
        <w:rPr>
          <w:sz w:val="26"/>
          <w:szCs w:val="28"/>
          <w:lang w:val="uk-UA"/>
        </w:rPr>
      </w:pPr>
    </w:p>
    <w:p w:rsidR="002D3148" w:rsidRPr="00323E1A" w:rsidRDefault="002D3148" w:rsidP="002D3148">
      <w:pPr>
        <w:jc w:val="right"/>
        <w:rPr>
          <w:sz w:val="26"/>
          <w:szCs w:val="28"/>
          <w:lang w:val="uk-UA"/>
        </w:rPr>
      </w:pPr>
    </w:p>
    <w:p w:rsidR="002D3148" w:rsidRPr="00323E1A" w:rsidRDefault="002D3148" w:rsidP="002D3148">
      <w:pPr>
        <w:jc w:val="right"/>
        <w:rPr>
          <w:sz w:val="26"/>
          <w:szCs w:val="28"/>
          <w:lang w:val="uk-UA"/>
        </w:rPr>
      </w:pPr>
      <w:r w:rsidRPr="00323E1A">
        <w:rPr>
          <w:sz w:val="26"/>
          <w:szCs w:val="28"/>
          <w:lang w:val="uk-UA"/>
        </w:rPr>
        <w:t>Людмила Гончаренко, відповідальний</w:t>
      </w:r>
    </w:p>
    <w:p w:rsidR="002D3148" w:rsidRPr="00323E1A" w:rsidRDefault="002D3148" w:rsidP="002D3148">
      <w:pPr>
        <w:jc w:val="right"/>
        <w:rPr>
          <w:sz w:val="26"/>
          <w:szCs w:val="28"/>
          <w:lang w:val="uk-UA"/>
        </w:rPr>
      </w:pPr>
      <w:r w:rsidRPr="00323E1A">
        <w:rPr>
          <w:sz w:val="26"/>
          <w:szCs w:val="28"/>
          <w:lang w:val="uk-UA"/>
        </w:rPr>
        <w:t>секретар міського етапу Всеукраїнського</w:t>
      </w:r>
    </w:p>
    <w:p w:rsidR="002D3148" w:rsidRPr="00323E1A" w:rsidRDefault="002D3148" w:rsidP="002D3148">
      <w:pPr>
        <w:jc w:val="right"/>
        <w:rPr>
          <w:sz w:val="26"/>
          <w:szCs w:val="28"/>
          <w:lang w:val="uk-UA"/>
        </w:rPr>
      </w:pPr>
      <w:r w:rsidRPr="00323E1A">
        <w:rPr>
          <w:sz w:val="26"/>
          <w:szCs w:val="28"/>
          <w:lang w:val="uk-UA"/>
        </w:rPr>
        <w:t>конкурсу «Учитель року-2014», методист</w:t>
      </w:r>
    </w:p>
    <w:p w:rsidR="002D3148" w:rsidRDefault="002D3148" w:rsidP="002D3148">
      <w:pPr>
        <w:jc w:val="right"/>
        <w:rPr>
          <w:sz w:val="26"/>
          <w:szCs w:val="28"/>
          <w:lang w:val="uk-UA"/>
        </w:rPr>
      </w:pPr>
      <w:r w:rsidRPr="00323E1A">
        <w:rPr>
          <w:sz w:val="26"/>
          <w:szCs w:val="28"/>
          <w:lang w:val="uk-UA"/>
        </w:rPr>
        <w:t>міського методичного кабінету</w:t>
      </w: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Default="001937BA" w:rsidP="002D3148">
      <w:pPr>
        <w:jc w:val="right"/>
        <w:rPr>
          <w:sz w:val="26"/>
          <w:szCs w:val="28"/>
          <w:lang w:val="uk-UA"/>
        </w:rPr>
      </w:pPr>
    </w:p>
    <w:p w:rsidR="001937BA" w:rsidRPr="00323E1A" w:rsidRDefault="001937BA" w:rsidP="002D3148">
      <w:pPr>
        <w:jc w:val="right"/>
        <w:rPr>
          <w:sz w:val="26"/>
          <w:szCs w:val="28"/>
          <w:lang w:val="uk-UA"/>
        </w:rPr>
      </w:pPr>
    </w:p>
    <w:p w:rsidR="00E000A0" w:rsidRDefault="00E000A0" w:rsidP="002D3148">
      <w:pPr>
        <w:jc w:val="right"/>
        <w:rPr>
          <w:sz w:val="28"/>
          <w:szCs w:val="28"/>
          <w:lang w:val="uk-UA"/>
        </w:rPr>
      </w:pPr>
    </w:p>
    <w:p w:rsidR="00E000A0" w:rsidRDefault="00E000A0" w:rsidP="002D3148">
      <w:pPr>
        <w:jc w:val="right"/>
        <w:rPr>
          <w:sz w:val="28"/>
          <w:szCs w:val="28"/>
          <w:lang w:val="uk-UA"/>
        </w:rPr>
      </w:pPr>
    </w:p>
    <w:p w:rsidR="003D70B0" w:rsidRDefault="003D70B0" w:rsidP="002D3148">
      <w:pPr>
        <w:jc w:val="right"/>
        <w:rPr>
          <w:sz w:val="28"/>
          <w:szCs w:val="28"/>
          <w:lang w:val="uk-UA"/>
        </w:rPr>
      </w:pPr>
    </w:p>
    <w:p w:rsidR="003D70B0" w:rsidRDefault="003D70B0" w:rsidP="00E000A0">
      <w:pPr>
        <w:jc w:val="center"/>
        <w:rPr>
          <w:sz w:val="28"/>
          <w:szCs w:val="28"/>
          <w:lang w:val="uk-UA"/>
        </w:rPr>
      </w:pPr>
    </w:p>
    <w:p w:rsidR="00E000A0" w:rsidRDefault="00FF2EDE" w:rsidP="00E000A0">
      <w:pPr>
        <w:jc w:val="center"/>
        <w:rPr>
          <w:b/>
          <w:sz w:val="32"/>
          <w:szCs w:val="32"/>
          <w:lang w:val="uk-UA"/>
        </w:rPr>
      </w:pPr>
      <w:r>
        <w:rPr>
          <w:noProof/>
          <w:sz w:val="28"/>
          <w:szCs w:val="28"/>
        </w:rPr>
        <w:drawing>
          <wp:anchor distT="0" distB="0" distL="114300" distR="114300" simplePos="0" relativeHeight="251725824" behindDoc="1" locked="0" layoutInCell="1" allowOverlap="1">
            <wp:simplePos x="0" y="0"/>
            <wp:positionH relativeFrom="column">
              <wp:posOffset>22606</wp:posOffset>
            </wp:positionH>
            <wp:positionV relativeFrom="paragraph">
              <wp:posOffset>-671830</wp:posOffset>
            </wp:positionV>
            <wp:extent cx="1791462" cy="2112264"/>
            <wp:effectExtent l="19050" t="0" r="0" b="0"/>
            <wp:wrapTight wrapText="bothSides">
              <wp:wrapPolygon edited="0">
                <wp:start x="-230" y="0"/>
                <wp:lineTo x="-230" y="21429"/>
                <wp:lineTo x="21591" y="21429"/>
                <wp:lineTo x="21591" y="0"/>
                <wp:lineTo x="-230" y="0"/>
              </wp:wrapPolygon>
            </wp:wrapTight>
            <wp:docPr id="10" name="Рисунок 5" descr="G:\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5920.jpg"/>
                    <pic:cNvPicPr>
                      <a:picLocks noChangeAspect="1" noChangeArrowheads="1"/>
                    </pic:cNvPicPr>
                  </pic:nvPicPr>
                  <pic:blipFill>
                    <a:blip r:embed="rId10" cstate="print"/>
                    <a:srcRect l="27033" r="34544" b="39946"/>
                    <a:stretch>
                      <a:fillRect/>
                    </a:stretch>
                  </pic:blipFill>
                  <pic:spPr bwMode="auto">
                    <a:xfrm>
                      <a:off x="0" y="0"/>
                      <a:ext cx="1791462" cy="2112264"/>
                    </a:xfrm>
                    <a:prstGeom prst="rect">
                      <a:avLst/>
                    </a:prstGeom>
                    <a:noFill/>
                    <a:ln w="9525">
                      <a:noFill/>
                      <a:miter lim="800000"/>
                      <a:headEnd/>
                      <a:tailEnd/>
                    </a:ln>
                  </pic:spPr>
                </pic:pic>
              </a:graphicData>
            </a:graphic>
          </wp:anchor>
        </w:drawing>
      </w:r>
      <w:r w:rsidR="00E000A0" w:rsidRPr="00E000A0">
        <w:rPr>
          <w:b/>
          <w:sz w:val="32"/>
          <w:szCs w:val="32"/>
          <w:lang w:val="uk-UA"/>
        </w:rPr>
        <w:t>Міський  тур конкурсу</w:t>
      </w:r>
    </w:p>
    <w:p w:rsidR="00E000A0" w:rsidRPr="00E000A0" w:rsidRDefault="00E000A0" w:rsidP="00E000A0">
      <w:pPr>
        <w:jc w:val="center"/>
        <w:rPr>
          <w:sz w:val="28"/>
          <w:szCs w:val="28"/>
          <w:lang w:val="uk-UA"/>
        </w:rPr>
      </w:pPr>
      <w:r>
        <w:rPr>
          <w:b/>
          <w:sz w:val="32"/>
          <w:szCs w:val="32"/>
          <w:lang w:val="uk-UA"/>
        </w:rPr>
        <w:t xml:space="preserve">«Учитель року - 2014»  </w:t>
      </w:r>
      <w:r w:rsidRPr="00E000A0">
        <w:rPr>
          <w:b/>
          <w:sz w:val="32"/>
          <w:szCs w:val="32"/>
          <w:lang w:val="uk-UA"/>
        </w:rPr>
        <w:t>завершено!</w:t>
      </w:r>
    </w:p>
    <w:p w:rsidR="00E000A0" w:rsidRDefault="00E000A0" w:rsidP="00E000A0">
      <w:pPr>
        <w:rPr>
          <w:sz w:val="28"/>
          <w:szCs w:val="28"/>
          <w:lang w:val="uk-UA"/>
        </w:rPr>
      </w:pPr>
    </w:p>
    <w:p w:rsidR="00E000A0" w:rsidRDefault="00E000A0" w:rsidP="00E000A0">
      <w:pPr>
        <w:rPr>
          <w:sz w:val="28"/>
          <w:szCs w:val="28"/>
          <w:lang w:val="uk-UA"/>
        </w:rPr>
      </w:pPr>
    </w:p>
    <w:p w:rsidR="00E000A0" w:rsidRDefault="00E000A0" w:rsidP="00E000A0">
      <w:pPr>
        <w:rPr>
          <w:sz w:val="28"/>
          <w:szCs w:val="28"/>
          <w:lang w:val="uk-UA"/>
        </w:rPr>
      </w:pPr>
    </w:p>
    <w:p w:rsidR="001937BA" w:rsidRDefault="001937BA" w:rsidP="00971F62">
      <w:pPr>
        <w:ind w:firstLine="708"/>
        <w:jc w:val="both"/>
        <w:rPr>
          <w:sz w:val="26"/>
          <w:szCs w:val="28"/>
          <w:lang w:val="uk-UA"/>
        </w:rPr>
      </w:pPr>
    </w:p>
    <w:p w:rsidR="001937BA" w:rsidRDefault="001937BA" w:rsidP="00971F62">
      <w:pPr>
        <w:ind w:firstLine="708"/>
        <w:jc w:val="both"/>
        <w:rPr>
          <w:sz w:val="26"/>
          <w:szCs w:val="28"/>
          <w:lang w:val="uk-UA"/>
        </w:rPr>
      </w:pPr>
    </w:p>
    <w:p w:rsidR="001937BA" w:rsidRDefault="001937BA" w:rsidP="00971F62">
      <w:pPr>
        <w:ind w:firstLine="708"/>
        <w:jc w:val="both"/>
        <w:rPr>
          <w:sz w:val="26"/>
          <w:szCs w:val="28"/>
          <w:lang w:val="uk-UA"/>
        </w:rPr>
      </w:pPr>
    </w:p>
    <w:p w:rsidR="00E000A0" w:rsidRPr="00323E1A" w:rsidRDefault="00E000A0" w:rsidP="00971F62">
      <w:pPr>
        <w:ind w:firstLine="708"/>
        <w:jc w:val="both"/>
        <w:rPr>
          <w:sz w:val="26"/>
          <w:szCs w:val="28"/>
          <w:lang w:val="uk-UA"/>
        </w:rPr>
      </w:pPr>
      <w:r w:rsidRPr="00323E1A">
        <w:rPr>
          <w:sz w:val="26"/>
          <w:szCs w:val="28"/>
          <w:lang w:val="uk-UA"/>
        </w:rPr>
        <w:t>Традиційним стало проведення міського туру Всеукраїнського конкурсу «Учитель року».</w:t>
      </w:r>
    </w:p>
    <w:p w:rsidR="00E000A0" w:rsidRPr="00323E1A" w:rsidRDefault="00E000A0" w:rsidP="00971F62">
      <w:pPr>
        <w:ind w:firstLine="708"/>
        <w:jc w:val="both"/>
        <w:rPr>
          <w:sz w:val="26"/>
          <w:szCs w:val="28"/>
          <w:lang w:val="uk-UA"/>
        </w:rPr>
      </w:pPr>
      <w:r w:rsidRPr="00323E1A">
        <w:rPr>
          <w:sz w:val="26"/>
          <w:szCs w:val="28"/>
          <w:lang w:val="uk-UA"/>
        </w:rPr>
        <w:t>«Учитель року це традиційний  конкурс педагогічної майстерності, серйозне творче випробування для кращих педагогів міста. Проведення такого заходу сприяє ефективному розвитку системи шкільної освіти, широкому втіленню в практику цікавих методів і підходів до викладання. Конкурс допомагає краще зрозуміти і усвідомити місце та роль учителя в житті навчального закладу, країни та її майбутнього. Творчість освітян стимулює педагогічний пошук, підвищує значимість професії вчителя у суспільстві.</w:t>
      </w:r>
    </w:p>
    <w:p w:rsidR="00E000A0" w:rsidRPr="00323E1A" w:rsidRDefault="00E000A0" w:rsidP="00971F62">
      <w:pPr>
        <w:ind w:firstLine="709"/>
        <w:jc w:val="both"/>
        <w:rPr>
          <w:sz w:val="26"/>
          <w:szCs w:val="28"/>
          <w:lang w:val="uk-UA"/>
        </w:rPr>
      </w:pPr>
      <w:r w:rsidRPr="00323E1A">
        <w:rPr>
          <w:sz w:val="26"/>
          <w:szCs w:val="28"/>
          <w:lang w:val="uk-UA"/>
        </w:rPr>
        <w:t>Міський етап конкурсу «Учитель року» у номінації « Початкові класи» став у  Добропіллі справжнім святом професіоналізму та наснаги, злету фантазії та  творчості, любові до своїх учнів та відданості справі. Традиційно конкурс проходить у два етапи. На кожному роботу конкурсантів оцінювало журі до якого увійшли представники відділу освіти, методичного кабінету, та досвідчені вчителі шкіл міста. Заочний етап конкурсу  передбачав контрольну роботу у формі тестових завдань з подальшою перевіркою  та оцінюванням членами журі та</w:t>
      </w:r>
      <w:r w:rsidR="00971F62" w:rsidRPr="00323E1A">
        <w:rPr>
          <w:sz w:val="26"/>
          <w:szCs w:val="28"/>
          <w:lang w:val="uk-UA"/>
        </w:rPr>
        <w:t xml:space="preserve"> проведенням майстер - клас у «</w:t>
      </w:r>
      <w:r w:rsidRPr="00323E1A">
        <w:rPr>
          <w:sz w:val="26"/>
          <w:szCs w:val="28"/>
          <w:lang w:val="uk-UA"/>
        </w:rPr>
        <w:t>Я роблю це так!», під час якого кожен учасник конкурсу впродовж 15 хвилин виступив у ролі вчителя, ділився педагогічними знахідками,  демонстрував цікаві форми роботи, а решта виступали у ролі учнів. Крім цього домінанти проходили співбесіду, під час якої кожен із них захищав свою педагогічну ідею. Ці види діяльності також оцінювалися членами журі. Під час проведення очного етапу конкурсу кожен учасник проводив урок в навчальному закладі,</w:t>
      </w:r>
      <w:r w:rsidR="00971F62" w:rsidRPr="00323E1A">
        <w:rPr>
          <w:sz w:val="26"/>
          <w:szCs w:val="28"/>
          <w:lang w:val="uk-UA"/>
        </w:rPr>
        <w:t xml:space="preserve"> </w:t>
      </w:r>
      <w:r w:rsidRPr="00323E1A">
        <w:rPr>
          <w:sz w:val="26"/>
          <w:szCs w:val="28"/>
          <w:lang w:val="uk-UA"/>
        </w:rPr>
        <w:t>який визначило журі. День проведення уроку,  тема, клас визначався під час жеребкування.</w:t>
      </w:r>
    </w:p>
    <w:p w:rsidR="00E000A0" w:rsidRPr="00323E1A" w:rsidRDefault="00E000A0" w:rsidP="00971F62">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Таким чином учасники конкурсу повинні були проявити неабиякі здібності для того щоб макси</w:t>
      </w:r>
      <w:r w:rsidR="00971F62" w:rsidRPr="00323E1A">
        <w:rPr>
          <w:sz w:val="26"/>
          <w:szCs w:val="28"/>
          <w:lang w:val="uk-UA"/>
        </w:rPr>
        <w:t>мально швидко адаптуватися до «</w:t>
      </w:r>
      <w:r w:rsidRPr="00323E1A">
        <w:rPr>
          <w:sz w:val="26"/>
          <w:szCs w:val="28"/>
          <w:lang w:val="uk-UA"/>
        </w:rPr>
        <w:t>нових» учнів, зайти з ними спільну мову, а також проявити гнучкість при виборі форм та методів співпраці під час уроку. Всі конкурсанти продемонстрували високий рівень педагогічної майстерності у використанні активних та інтерактивних форм і методів організації пізнавальної діяльності учня створенні комфортної атмосфери відвертості й доброзичливості, в якій школярі могли б проявити  самостійність і творчість, відчути свою індивідуальність, оцінити з</w:t>
      </w:r>
      <w:r w:rsidR="00971F62" w:rsidRPr="00323E1A">
        <w:rPr>
          <w:sz w:val="26"/>
          <w:szCs w:val="28"/>
          <w:lang w:val="uk-UA"/>
        </w:rPr>
        <w:t>нання і вміння. Уроки вчителів-</w:t>
      </w:r>
      <w:r w:rsidRPr="00323E1A">
        <w:rPr>
          <w:sz w:val="26"/>
          <w:szCs w:val="28"/>
          <w:lang w:val="uk-UA"/>
        </w:rPr>
        <w:t xml:space="preserve">конкурсантів були орієнтовані на розвиток творчості, пробудження бажання вчитися. Особливістю проведених уроків переможцями конкуру стало мотиваційне забезпечення самоосвіти учнів, високий рівень знань, пріоритет розвивальної і виховної мети, формування основних груп компетентностей, розвиток спостережливості. Найбільше заявок на участь у  конкурсі надійшло від учителів початкових класів. Переможцями у цій номінації стали Гнилицька Людмила </w:t>
      </w:r>
      <w:r w:rsidRPr="00323E1A">
        <w:rPr>
          <w:sz w:val="26"/>
          <w:szCs w:val="28"/>
          <w:lang w:val="uk-UA"/>
        </w:rPr>
        <w:lastRenderedPageBreak/>
        <w:t>Володимирівна І місце</w:t>
      </w:r>
      <w:r w:rsidR="00971F62" w:rsidRPr="00323E1A">
        <w:rPr>
          <w:sz w:val="26"/>
          <w:szCs w:val="28"/>
          <w:lang w:val="uk-UA"/>
        </w:rPr>
        <w:t xml:space="preserve"> </w:t>
      </w:r>
      <w:r w:rsidRPr="00323E1A">
        <w:rPr>
          <w:sz w:val="26"/>
          <w:szCs w:val="28"/>
          <w:lang w:val="uk-UA"/>
        </w:rPr>
        <w:t>(ЗОШ</w:t>
      </w:r>
      <w:r w:rsidR="00971F62" w:rsidRPr="00323E1A">
        <w:rPr>
          <w:sz w:val="26"/>
          <w:szCs w:val="28"/>
          <w:lang w:val="uk-UA"/>
        </w:rPr>
        <w:t xml:space="preserve"> </w:t>
      </w:r>
      <w:r w:rsidRPr="00323E1A">
        <w:rPr>
          <w:sz w:val="26"/>
          <w:szCs w:val="28"/>
          <w:lang w:val="uk-UA"/>
        </w:rPr>
        <w:t>№19), Мітіна Світлана Володимирівна ІІ місце</w:t>
      </w:r>
      <w:r w:rsidR="00971F62" w:rsidRPr="00323E1A">
        <w:rPr>
          <w:sz w:val="26"/>
          <w:szCs w:val="28"/>
          <w:lang w:val="uk-UA"/>
        </w:rPr>
        <w:t xml:space="preserve"> </w:t>
      </w:r>
      <w:r w:rsidRPr="00323E1A">
        <w:rPr>
          <w:sz w:val="26"/>
          <w:szCs w:val="28"/>
          <w:lang w:val="uk-UA"/>
        </w:rPr>
        <w:t>(НВК</w:t>
      </w:r>
      <w:r w:rsidR="00971F62" w:rsidRPr="00323E1A">
        <w:rPr>
          <w:sz w:val="26"/>
          <w:szCs w:val="28"/>
          <w:lang w:val="uk-UA"/>
        </w:rPr>
        <w:t xml:space="preserve"> </w:t>
      </w:r>
      <w:r w:rsidRPr="00323E1A">
        <w:rPr>
          <w:sz w:val="26"/>
          <w:szCs w:val="28"/>
          <w:lang w:val="uk-UA"/>
        </w:rPr>
        <w:t>№1)</w:t>
      </w:r>
      <w:r w:rsidR="00971F62" w:rsidRPr="00323E1A">
        <w:rPr>
          <w:sz w:val="26"/>
          <w:szCs w:val="28"/>
          <w:lang w:val="uk-UA"/>
        </w:rPr>
        <w:t>,</w:t>
      </w:r>
      <w:r w:rsidRPr="00323E1A">
        <w:rPr>
          <w:sz w:val="26"/>
          <w:szCs w:val="28"/>
          <w:lang w:val="uk-UA"/>
        </w:rPr>
        <w:t xml:space="preserve"> Деменко Олена Михайлівна ІІІ</w:t>
      </w:r>
      <w:r w:rsidR="00971F62" w:rsidRPr="00323E1A">
        <w:rPr>
          <w:sz w:val="26"/>
          <w:szCs w:val="28"/>
          <w:lang w:val="uk-UA"/>
        </w:rPr>
        <w:t xml:space="preserve"> </w:t>
      </w:r>
      <w:r w:rsidRPr="00323E1A">
        <w:rPr>
          <w:sz w:val="26"/>
          <w:szCs w:val="28"/>
          <w:lang w:val="uk-UA"/>
        </w:rPr>
        <w:t>місце (ЗОШ</w:t>
      </w:r>
      <w:r w:rsidR="00971F62" w:rsidRPr="00323E1A">
        <w:rPr>
          <w:sz w:val="26"/>
          <w:szCs w:val="28"/>
          <w:lang w:val="uk-UA"/>
        </w:rPr>
        <w:t xml:space="preserve"> </w:t>
      </w:r>
      <w:r w:rsidRPr="00323E1A">
        <w:rPr>
          <w:sz w:val="26"/>
          <w:szCs w:val="28"/>
          <w:lang w:val="uk-UA"/>
        </w:rPr>
        <w:t>№16), Крот Оксана Петрівна ІІІ</w:t>
      </w:r>
      <w:r w:rsidR="00971F62" w:rsidRPr="00323E1A">
        <w:rPr>
          <w:sz w:val="26"/>
          <w:szCs w:val="28"/>
          <w:lang w:val="uk-UA"/>
        </w:rPr>
        <w:t xml:space="preserve"> </w:t>
      </w:r>
      <w:r w:rsidRPr="00323E1A">
        <w:rPr>
          <w:sz w:val="26"/>
          <w:szCs w:val="28"/>
          <w:lang w:val="uk-UA"/>
        </w:rPr>
        <w:t>місце (ЗОШ</w:t>
      </w:r>
      <w:r w:rsidR="00971F62" w:rsidRPr="00323E1A">
        <w:rPr>
          <w:sz w:val="26"/>
          <w:szCs w:val="28"/>
          <w:lang w:val="uk-UA"/>
        </w:rPr>
        <w:t xml:space="preserve"> </w:t>
      </w:r>
      <w:r w:rsidRPr="00323E1A">
        <w:rPr>
          <w:sz w:val="26"/>
          <w:szCs w:val="28"/>
          <w:lang w:val="uk-UA"/>
        </w:rPr>
        <w:t>№17).</w:t>
      </w:r>
    </w:p>
    <w:p w:rsidR="00E000A0" w:rsidRPr="00323E1A" w:rsidRDefault="00E000A0" w:rsidP="00971F62">
      <w:pPr>
        <w:ind w:firstLine="708"/>
        <w:jc w:val="both"/>
        <w:rPr>
          <w:sz w:val="26"/>
          <w:szCs w:val="28"/>
          <w:lang w:val="uk-UA"/>
        </w:rPr>
      </w:pPr>
      <w:r w:rsidRPr="00323E1A">
        <w:rPr>
          <w:sz w:val="26"/>
          <w:szCs w:val="28"/>
          <w:lang w:val="uk-UA"/>
        </w:rPr>
        <w:t>Слід відзначити,</w:t>
      </w:r>
      <w:r w:rsidR="00971F62" w:rsidRPr="00323E1A">
        <w:rPr>
          <w:sz w:val="26"/>
          <w:szCs w:val="28"/>
          <w:lang w:val="uk-UA"/>
        </w:rPr>
        <w:t xml:space="preserve"> </w:t>
      </w:r>
      <w:r w:rsidRPr="00323E1A">
        <w:rPr>
          <w:sz w:val="26"/>
          <w:szCs w:val="28"/>
          <w:lang w:val="uk-UA"/>
        </w:rPr>
        <w:t>що кожен учасник конкурсу достойно представляв свої надбання та вміння. Так, вчитель початкових класів ЗОШ І-ІІІ</w:t>
      </w:r>
      <w:r w:rsidR="00971F62" w:rsidRPr="00323E1A">
        <w:rPr>
          <w:sz w:val="26"/>
          <w:szCs w:val="28"/>
          <w:lang w:val="uk-UA"/>
        </w:rPr>
        <w:t xml:space="preserve"> </w:t>
      </w:r>
      <w:r w:rsidRPr="00323E1A">
        <w:rPr>
          <w:sz w:val="26"/>
          <w:szCs w:val="28"/>
          <w:lang w:val="uk-UA"/>
        </w:rPr>
        <w:t>ступенів</w:t>
      </w:r>
      <w:r w:rsidR="00971F62" w:rsidRPr="00323E1A">
        <w:rPr>
          <w:sz w:val="26"/>
          <w:szCs w:val="28"/>
          <w:lang w:val="uk-UA"/>
        </w:rPr>
        <w:t xml:space="preserve"> </w:t>
      </w:r>
      <w:r w:rsidRPr="00323E1A">
        <w:rPr>
          <w:sz w:val="26"/>
          <w:szCs w:val="28"/>
          <w:lang w:val="uk-UA"/>
        </w:rPr>
        <w:t>№9 Сорокіна Олеся Вікторівна показала високий майстер-клас з питань розвитку творчих здібностей учнів у процесі формування мовленнєвої компетентності. Урок математики вчителя Русінової Олени Юріївни</w:t>
      </w:r>
      <w:r w:rsidR="00971F62" w:rsidRPr="00323E1A">
        <w:rPr>
          <w:sz w:val="26"/>
          <w:szCs w:val="28"/>
          <w:lang w:val="uk-UA"/>
        </w:rPr>
        <w:t xml:space="preserve"> </w:t>
      </w:r>
      <w:r w:rsidRPr="00323E1A">
        <w:rPr>
          <w:sz w:val="26"/>
          <w:szCs w:val="28"/>
          <w:lang w:val="uk-UA"/>
        </w:rPr>
        <w:t>(ЗОШ №18) змусив кожного учня творчо мислити,</w:t>
      </w:r>
      <w:r w:rsidR="00971F62" w:rsidRPr="00323E1A">
        <w:rPr>
          <w:sz w:val="26"/>
          <w:szCs w:val="28"/>
          <w:lang w:val="uk-UA"/>
        </w:rPr>
        <w:t xml:space="preserve"> </w:t>
      </w:r>
      <w:r w:rsidRPr="00323E1A">
        <w:rPr>
          <w:sz w:val="26"/>
          <w:szCs w:val="28"/>
          <w:lang w:val="uk-UA"/>
        </w:rPr>
        <w:t>застосовувати придбані знання на уроці та у повсякденному житті. На уроці української мови Зіняр Оксани Вікторівни</w:t>
      </w:r>
      <w:r w:rsidR="00971F62" w:rsidRPr="00323E1A">
        <w:rPr>
          <w:sz w:val="26"/>
          <w:szCs w:val="28"/>
          <w:lang w:val="uk-UA"/>
        </w:rPr>
        <w:t xml:space="preserve"> (</w:t>
      </w:r>
      <w:r w:rsidRPr="00323E1A">
        <w:rPr>
          <w:sz w:val="26"/>
          <w:szCs w:val="28"/>
          <w:lang w:val="uk-UA"/>
        </w:rPr>
        <w:t>ЗОШ№18) застосовувалися інтерактивні методи навчання, які формують у учнів критичне мислення, здатність висловлювати власну думку, та поважати думки інших. Кушик Олена Володимирівна</w:t>
      </w:r>
      <w:r w:rsidR="00971F62" w:rsidRPr="00323E1A">
        <w:rPr>
          <w:sz w:val="26"/>
          <w:szCs w:val="28"/>
          <w:lang w:val="uk-UA"/>
        </w:rPr>
        <w:t xml:space="preserve"> (ЗОШ №7) по</w:t>
      </w:r>
      <w:r w:rsidRPr="00323E1A">
        <w:rPr>
          <w:sz w:val="26"/>
          <w:szCs w:val="28"/>
          <w:lang w:val="uk-UA"/>
        </w:rPr>
        <w:t>казала інтегрований урок математики у 4 класі</w:t>
      </w:r>
      <w:r w:rsidR="00971F62" w:rsidRPr="00323E1A">
        <w:rPr>
          <w:sz w:val="26"/>
          <w:szCs w:val="28"/>
          <w:lang w:val="uk-UA"/>
        </w:rPr>
        <w:t>.</w:t>
      </w:r>
      <w:r w:rsidRPr="00323E1A">
        <w:rPr>
          <w:sz w:val="26"/>
          <w:szCs w:val="28"/>
          <w:lang w:val="uk-UA"/>
        </w:rPr>
        <w:t xml:space="preserve"> Такі уроки сприя</w:t>
      </w:r>
      <w:r w:rsidR="00971F62" w:rsidRPr="00323E1A">
        <w:rPr>
          <w:sz w:val="26"/>
          <w:szCs w:val="28"/>
          <w:lang w:val="uk-UA"/>
        </w:rPr>
        <w:t>ють</w:t>
      </w:r>
      <w:r w:rsidRPr="00323E1A">
        <w:rPr>
          <w:sz w:val="26"/>
          <w:szCs w:val="28"/>
          <w:lang w:val="uk-UA"/>
        </w:rPr>
        <w:t xml:space="preserve"> інформаційному збагаченню мислення і почуттів учнів завдя</w:t>
      </w:r>
      <w:r w:rsidR="00971F62" w:rsidRPr="00323E1A">
        <w:rPr>
          <w:sz w:val="26"/>
          <w:szCs w:val="28"/>
          <w:lang w:val="uk-UA"/>
        </w:rPr>
        <w:t>ки залученню цікавого матеріалу</w:t>
      </w:r>
      <w:r w:rsidRPr="00323E1A">
        <w:rPr>
          <w:sz w:val="26"/>
          <w:szCs w:val="28"/>
          <w:lang w:val="uk-UA"/>
        </w:rPr>
        <w:t>,</w:t>
      </w:r>
      <w:r w:rsidR="00971F62" w:rsidRPr="00323E1A">
        <w:rPr>
          <w:sz w:val="26"/>
          <w:szCs w:val="28"/>
          <w:lang w:val="uk-UA"/>
        </w:rPr>
        <w:t xml:space="preserve"> </w:t>
      </w:r>
      <w:r w:rsidRPr="00323E1A">
        <w:rPr>
          <w:sz w:val="26"/>
          <w:szCs w:val="28"/>
          <w:lang w:val="uk-UA"/>
        </w:rPr>
        <w:t>спонукають до самостійного знаходження правильного рішення та відповіді.</w:t>
      </w:r>
      <w:r w:rsidR="00971F62" w:rsidRPr="00323E1A">
        <w:rPr>
          <w:sz w:val="26"/>
          <w:szCs w:val="28"/>
          <w:lang w:val="uk-UA"/>
        </w:rPr>
        <w:t xml:space="preserve"> </w:t>
      </w:r>
      <w:r w:rsidRPr="00323E1A">
        <w:rPr>
          <w:sz w:val="26"/>
          <w:szCs w:val="28"/>
          <w:lang w:val="uk-UA"/>
        </w:rPr>
        <w:t xml:space="preserve">Кічма Наталія </w:t>
      </w:r>
      <w:r w:rsidR="00971F62" w:rsidRPr="00323E1A">
        <w:rPr>
          <w:sz w:val="26"/>
          <w:szCs w:val="28"/>
          <w:lang w:val="uk-UA"/>
        </w:rPr>
        <w:t xml:space="preserve">Аркадіївна </w:t>
      </w:r>
      <w:r w:rsidRPr="00323E1A">
        <w:rPr>
          <w:sz w:val="26"/>
          <w:szCs w:val="28"/>
          <w:lang w:val="uk-UA"/>
        </w:rPr>
        <w:t>(ЗОШ</w:t>
      </w:r>
      <w:r w:rsidR="00971F62" w:rsidRPr="00323E1A">
        <w:rPr>
          <w:sz w:val="26"/>
          <w:szCs w:val="28"/>
          <w:lang w:val="uk-UA"/>
        </w:rPr>
        <w:t xml:space="preserve"> </w:t>
      </w:r>
      <w:r w:rsidRPr="00323E1A">
        <w:rPr>
          <w:sz w:val="26"/>
          <w:szCs w:val="28"/>
          <w:lang w:val="uk-UA"/>
        </w:rPr>
        <w:t>№10) вразила своєю стриманістю та виваженістю під час презентації власного педагогічного досвіду «Інтерактивні технології в навчальному процесі». Такі технології вчитель використовує для розвитку навичок спілкування у групі, вмінь переконувати і вести дискусію. Вітаємо переможців. Всіх учасників конкурсу, зичимо їм нових творчих злетів і нагадуємо,</w:t>
      </w:r>
      <w:r w:rsidR="00971F62" w:rsidRPr="00323E1A">
        <w:rPr>
          <w:sz w:val="26"/>
          <w:szCs w:val="28"/>
          <w:lang w:val="uk-UA"/>
        </w:rPr>
        <w:t xml:space="preserve"> </w:t>
      </w:r>
      <w:r w:rsidRPr="00323E1A">
        <w:rPr>
          <w:sz w:val="26"/>
          <w:szCs w:val="28"/>
          <w:lang w:val="uk-UA"/>
        </w:rPr>
        <w:t>що меж досконалості немає, тому - до нових зустрічей.</w:t>
      </w:r>
    </w:p>
    <w:p w:rsidR="00E000A0" w:rsidRPr="00323E1A" w:rsidRDefault="00E000A0" w:rsidP="00E000A0">
      <w:pPr>
        <w:rPr>
          <w:sz w:val="26"/>
          <w:szCs w:val="28"/>
          <w:lang w:val="uk-UA"/>
        </w:rPr>
      </w:pPr>
    </w:p>
    <w:p w:rsidR="00971F62" w:rsidRPr="00323E1A" w:rsidRDefault="00E000A0" w:rsidP="00E000A0">
      <w:pPr>
        <w:jc w:val="right"/>
        <w:rPr>
          <w:sz w:val="26"/>
          <w:szCs w:val="28"/>
          <w:lang w:val="uk-UA"/>
        </w:rPr>
      </w:pPr>
      <w:r w:rsidRPr="00323E1A">
        <w:rPr>
          <w:sz w:val="26"/>
          <w:szCs w:val="28"/>
          <w:lang w:val="uk-UA"/>
        </w:rPr>
        <w:t xml:space="preserve">                                                   </w:t>
      </w:r>
    </w:p>
    <w:p w:rsidR="00E000A0" w:rsidRPr="00323E1A" w:rsidRDefault="00E000A0" w:rsidP="00E000A0">
      <w:pPr>
        <w:jc w:val="right"/>
        <w:rPr>
          <w:sz w:val="26"/>
          <w:szCs w:val="28"/>
          <w:lang w:val="uk-UA"/>
        </w:rPr>
      </w:pPr>
      <w:r w:rsidRPr="00323E1A">
        <w:rPr>
          <w:sz w:val="26"/>
          <w:szCs w:val="28"/>
          <w:lang w:val="uk-UA"/>
        </w:rPr>
        <w:t xml:space="preserve">     Наталія Ляш</w:t>
      </w:r>
    </w:p>
    <w:p w:rsidR="00E000A0" w:rsidRPr="00323E1A" w:rsidRDefault="00E000A0" w:rsidP="00E000A0">
      <w:pPr>
        <w:jc w:val="right"/>
        <w:rPr>
          <w:sz w:val="26"/>
          <w:szCs w:val="28"/>
          <w:lang w:val="uk-UA"/>
        </w:rPr>
      </w:pPr>
      <w:r w:rsidRPr="00323E1A">
        <w:rPr>
          <w:sz w:val="26"/>
          <w:szCs w:val="28"/>
          <w:lang w:val="uk-UA"/>
        </w:rPr>
        <w:t xml:space="preserve">                        Завідувач ПМПК, координатор роботи</w:t>
      </w:r>
    </w:p>
    <w:p w:rsidR="00E000A0" w:rsidRPr="00323E1A" w:rsidRDefault="00E000A0" w:rsidP="00E000A0">
      <w:pPr>
        <w:jc w:val="right"/>
        <w:rPr>
          <w:sz w:val="26"/>
          <w:szCs w:val="28"/>
          <w:lang w:val="uk-UA"/>
        </w:rPr>
      </w:pPr>
      <w:r w:rsidRPr="00323E1A">
        <w:rPr>
          <w:sz w:val="26"/>
          <w:szCs w:val="28"/>
          <w:lang w:val="uk-UA"/>
        </w:rPr>
        <w:t xml:space="preserve">                        вчителів початкових класів.</w:t>
      </w:r>
    </w:p>
    <w:p w:rsidR="00E000A0" w:rsidRDefault="00E000A0" w:rsidP="00E000A0">
      <w:pPr>
        <w:jc w:val="right"/>
        <w:rPr>
          <w:sz w:val="28"/>
          <w:szCs w:val="28"/>
          <w:lang w:val="uk-UA"/>
        </w:rPr>
      </w:pPr>
    </w:p>
    <w:p w:rsidR="002D3148" w:rsidRDefault="002D3148"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7C75B6" w:rsidRDefault="007C75B6" w:rsidP="002D3148">
      <w:pPr>
        <w:rPr>
          <w:sz w:val="28"/>
          <w:szCs w:val="28"/>
          <w:lang w:val="uk-UA"/>
        </w:rPr>
      </w:pPr>
    </w:p>
    <w:p w:rsidR="006D4645" w:rsidRDefault="006D4645" w:rsidP="002D3148">
      <w:pPr>
        <w:rPr>
          <w:sz w:val="28"/>
          <w:szCs w:val="28"/>
          <w:lang w:val="uk-UA"/>
        </w:rPr>
      </w:pPr>
    </w:p>
    <w:p w:rsidR="001937BA" w:rsidRDefault="001937BA" w:rsidP="002D3148">
      <w:pPr>
        <w:rPr>
          <w:sz w:val="28"/>
          <w:szCs w:val="28"/>
          <w:lang w:val="uk-UA"/>
        </w:rPr>
      </w:pPr>
    </w:p>
    <w:p w:rsidR="001937BA" w:rsidRDefault="001937BA" w:rsidP="002D3148">
      <w:pPr>
        <w:rPr>
          <w:sz w:val="28"/>
          <w:szCs w:val="28"/>
          <w:lang w:val="uk-UA"/>
        </w:rPr>
      </w:pPr>
    </w:p>
    <w:p w:rsidR="001937BA" w:rsidRDefault="001937BA" w:rsidP="002D3148">
      <w:pPr>
        <w:rPr>
          <w:sz w:val="28"/>
          <w:szCs w:val="28"/>
          <w:lang w:val="uk-UA"/>
        </w:rPr>
      </w:pPr>
    </w:p>
    <w:p w:rsidR="006D4645" w:rsidRDefault="006D4645" w:rsidP="002D3148">
      <w:pPr>
        <w:rPr>
          <w:sz w:val="28"/>
          <w:szCs w:val="28"/>
          <w:lang w:val="uk-UA"/>
        </w:rPr>
      </w:pPr>
    </w:p>
    <w:p w:rsidR="006D4645" w:rsidRDefault="006D4645" w:rsidP="002D3148">
      <w:pPr>
        <w:rPr>
          <w:sz w:val="28"/>
          <w:szCs w:val="28"/>
          <w:lang w:val="uk-UA"/>
        </w:rPr>
      </w:pPr>
    </w:p>
    <w:p w:rsidR="007902E1" w:rsidRDefault="009D3538" w:rsidP="007902E1">
      <w:pPr>
        <w:rPr>
          <w:sz w:val="28"/>
          <w:szCs w:val="28"/>
          <w:lang w:val="uk-UA"/>
        </w:rPr>
      </w:pPr>
      <w:r w:rsidRPr="009D3538">
        <w:rPr>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0.25pt;height:45pt" fillcolor="#06c" strokecolor="#9cf" strokeweight="1.5pt">
            <v:shadow on="t" color="#900"/>
            <v:textpath style="font-family:&quot;Impact&quot;;v-text-kern:t" trim="t" fitpath="t" string="Номінація  &quot;Директор  школи&quot;"/>
          </v:shape>
        </w:pict>
      </w:r>
    </w:p>
    <w:p w:rsidR="006D4645" w:rsidRDefault="006D4645" w:rsidP="002D3148">
      <w:pPr>
        <w:rPr>
          <w:sz w:val="28"/>
          <w:szCs w:val="28"/>
          <w:lang w:val="uk-UA"/>
        </w:rPr>
      </w:pPr>
    </w:p>
    <w:p w:rsidR="007C75B6" w:rsidRDefault="007C75B6" w:rsidP="002D3148">
      <w:pPr>
        <w:rPr>
          <w:sz w:val="28"/>
          <w:szCs w:val="28"/>
          <w:lang w:val="uk-UA"/>
        </w:rPr>
      </w:pPr>
    </w:p>
    <w:p w:rsidR="007C75B6" w:rsidRDefault="00AE31A3" w:rsidP="007902E1">
      <w:pPr>
        <w:jc w:val="center"/>
        <w:rPr>
          <w:b/>
          <w:sz w:val="32"/>
          <w:szCs w:val="32"/>
          <w:lang w:val="uk-UA"/>
        </w:rPr>
      </w:pPr>
      <w:r w:rsidRPr="00AE31A3">
        <w:rPr>
          <w:b/>
          <w:sz w:val="32"/>
          <w:szCs w:val="32"/>
          <w:lang w:val="uk-UA"/>
        </w:rPr>
        <w:t>КАЛЬЧЕНКО</w:t>
      </w:r>
    </w:p>
    <w:p w:rsidR="00AE31A3" w:rsidRPr="00AE31A3" w:rsidRDefault="00AE31A3" w:rsidP="002E359F">
      <w:pPr>
        <w:jc w:val="center"/>
        <w:rPr>
          <w:b/>
          <w:sz w:val="32"/>
          <w:szCs w:val="32"/>
          <w:lang w:val="uk-UA"/>
        </w:rPr>
      </w:pPr>
      <w:r w:rsidRPr="00AE31A3">
        <w:rPr>
          <w:b/>
          <w:sz w:val="32"/>
          <w:szCs w:val="32"/>
          <w:lang w:val="uk-UA"/>
        </w:rPr>
        <w:t>ІННА  ВОЛОДИМИРІВНА</w:t>
      </w:r>
    </w:p>
    <w:p w:rsidR="009D4E44" w:rsidRPr="00AE31A3" w:rsidRDefault="007C75B6" w:rsidP="002E359F">
      <w:pPr>
        <w:jc w:val="center"/>
        <w:rPr>
          <w:b/>
          <w:sz w:val="32"/>
          <w:szCs w:val="32"/>
          <w:lang w:val="uk-UA"/>
        </w:rPr>
      </w:pPr>
      <w:r>
        <w:rPr>
          <w:b/>
          <w:noProof/>
          <w:sz w:val="32"/>
          <w:szCs w:val="32"/>
        </w:rPr>
        <w:drawing>
          <wp:anchor distT="0" distB="0" distL="114300" distR="114300" simplePos="0" relativeHeight="251658240" behindDoc="1" locked="0" layoutInCell="1" allowOverlap="1">
            <wp:simplePos x="0" y="0"/>
            <wp:positionH relativeFrom="column">
              <wp:posOffset>159385</wp:posOffset>
            </wp:positionH>
            <wp:positionV relativeFrom="paragraph">
              <wp:posOffset>-644525</wp:posOffset>
            </wp:positionV>
            <wp:extent cx="1663065" cy="1910715"/>
            <wp:effectExtent l="19050" t="0" r="0" b="0"/>
            <wp:wrapTight wrapText="bothSides">
              <wp:wrapPolygon edited="0">
                <wp:start x="-247" y="0"/>
                <wp:lineTo x="-247" y="21320"/>
                <wp:lineTo x="21526" y="21320"/>
                <wp:lineTo x="21526" y="0"/>
                <wp:lineTo x="-247" y="0"/>
              </wp:wrapPolygon>
            </wp:wrapTight>
            <wp:docPr id="4" name="Рисунок 4" descr="C:\Documents and Settings\Администратор\Рабочий стол\Учитель року-2013 напрезентацію\керівники ЗНЗ\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Учитель року-2013 напрезентацію\керівники ЗНЗ\IMG_0285.jpg"/>
                    <pic:cNvPicPr>
                      <a:picLocks noChangeAspect="1" noChangeArrowheads="1"/>
                    </pic:cNvPicPr>
                  </pic:nvPicPr>
                  <pic:blipFill>
                    <a:blip r:embed="rId11" cstate="print"/>
                    <a:srcRect/>
                    <a:stretch>
                      <a:fillRect/>
                    </a:stretch>
                  </pic:blipFill>
                  <pic:spPr bwMode="auto">
                    <a:xfrm>
                      <a:off x="0" y="0"/>
                      <a:ext cx="1663065" cy="1910715"/>
                    </a:xfrm>
                    <a:prstGeom prst="rect">
                      <a:avLst/>
                    </a:prstGeom>
                    <a:noFill/>
                    <a:ln w="9525">
                      <a:noFill/>
                      <a:miter lim="800000"/>
                      <a:headEnd/>
                      <a:tailEnd/>
                    </a:ln>
                  </pic:spPr>
                </pic:pic>
              </a:graphicData>
            </a:graphic>
          </wp:anchor>
        </w:drawing>
      </w:r>
    </w:p>
    <w:p w:rsidR="009D4E44" w:rsidRPr="002E359F" w:rsidRDefault="002E359F" w:rsidP="002E359F">
      <w:pPr>
        <w:jc w:val="center"/>
        <w:rPr>
          <w:sz w:val="28"/>
          <w:szCs w:val="28"/>
          <w:lang w:val="uk-UA"/>
        </w:rPr>
      </w:pPr>
      <w:r w:rsidRPr="002E359F">
        <w:rPr>
          <w:sz w:val="28"/>
          <w:szCs w:val="28"/>
          <w:lang w:val="uk-UA"/>
        </w:rPr>
        <w:t>Добропільський НВК "Спеціалізована школа І-ІІІ ступенів №4 з поглибленим вивченням окремих предметів</w:t>
      </w:r>
      <w:r w:rsidR="0074390C">
        <w:rPr>
          <w:sz w:val="28"/>
          <w:szCs w:val="28"/>
          <w:lang w:val="uk-UA"/>
        </w:rPr>
        <w:t xml:space="preserve"> </w:t>
      </w:r>
      <w:r w:rsidRPr="002E359F">
        <w:rPr>
          <w:sz w:val="28"/>
          <w:szCs w:val="28"/>
          <w:lang w:val="uk-UA"/>
        </w:rPr>
        <w:t>-</w:t>
      </w:r>
      <w:r w:rsidR="0074390C">
        <w:rPr>
          <w:sz w:val="28"/>
          <w:szCs w:val="28"/>
          <w:lang w:val="uk-UA"/>
        </w:rPr>
        <w:t xml:space="preserve"> </w:t>
      </w:r>
      <w:r w:rsidRPr="002E359F">
        <w:rPr>
          <w:sz w:val="28"/>
          <w:szCs w:val="28"/>
          <w:lang w:val="uk-UA"/>
        </w:rPr>
        <w:t>ДНЗ</w:t>
      </w:r>
      <w:r w:rsidR="0074390C" w:rsidRPr="002E359F">
        <w:rPr>
          <w:sz w:val="28"/>
          <w:szCs w:val="28"/>
          <w:lang w:val="uk-UA"/>
        </w:rPr>
        <w:t>"</w:t>
      </w:r>
    </w:p>
    <w:p w:rsidR="009D4E44" w:rsidRDefault="009D4E44" w:rsidP="002D3148">
      <w:pPr>
        <w:jc w:val="both"/>
        <w:rPr>
          <w:sz w:val="28"/>
          <w:szCs w:val="28"/>
          <w:lang w:val="uk-UA"/>
        </w:rPr>
      </w:pPr>
    </w:p>
    <w:p w:rsidR="009D4E44" w:rsidRDefault="009D4E44" w:rsidP="002D3148">
      <w:pPr>
        <w:jc w:val="both"/>
        <w:rPr>
          <w:sz w:val="28"/>
          <w:szCs w:val="28"/>
          <w:lang w:val="uk-UA"/>
        </w:rPr>
      </w:pPr>
    </w:p>
    <w:p w:rsidR="00971F62" w:rsidRPr="00323E1A" w:rsidRDefault="00971F62" w:rsidP="00746743">
      <w:pPr>
        <w:ind w:firstLine="709"/>
        <w:jc w:val="both"/>
        <w:rPr>
          <w:sz w:val="26"/>
          <w:szCs w:val="28"/>
          <w:lang w:val="uk-UA"/>
        </w:rPr>
      </w:pPr>
    </w:p>
    <w:p w:rsidR="002D3148" w:rsidRPr="00323E1A" w:rsidRDefault="002D3148" w:rsidP="007902E1">
      <w:pPr>
        <w:ind w:firstLine="851"/>
        <w:jc w:val="both"/>
        <w:rPr>
          <w:sz w:val="26"/>
          <w:szCs w:val="28"/>
          <w:lang w:val="uk-UA"/>
        </w:rPr>
      </w:pPr>
      <w:r w:rsidRPr="00323E1A">
        <w:rPr>
          <w:sz w:val="26"/>
          <w:szCs w:val="28"/>
          <w:lang w:val="uk-UA"/>
        </w:rPr>
        <w:t>Дороги долі непередбачувані, таять у собі сюрприз за кожним поворотом життя. Прийшовши ученицею до першого класу, Кальченко  Інна Володимирівна навіть гадки не мала, що в майбутньому повернеться в рідну школу спочатку вчителем, а потім директором навчального закладу, педагогічний колектив якого втілив найактуальніші ідеї  сучасної освіти.</w:t>
      </w:r>
    </w:p>
    <w:p w:rsidR="002D3148" w:rsidRPr="00323E1A" w:rsidRDefault="002D3148" w:rsidP="00746743">
      <w:pPr>
        <w:jc w:val="both"/>
        <w:rPr>
          <w:sz w:val="26"/>
          <w:szCs w:val="28"/>
          <w:lang w:val="uk-UA"/>
        </w:rPr>
      </w:pPr>
      <w:r w:rsidRPr="00323E1A">
        <w:rPr>
          <w:sz w:val="26"/>
          <w:szCs w:val="28"/>
          <w:lang w:val="uk-UA"/>
        </w:rPr>
        <w:tab/>
        <w:t>Постійно відчуває відповідальність перед працівниками – колегами, які були її  першими наставниками й учителями, хвилюється за втілення  новітніх сучасних проектів, програм розвитку  нашого  закладу. Вона разом з колективом у творчому пошуку, бо сучасне українське суспільство передбачає вагомі зміни в освіті.</w:t>
      </w:r>
    </w:p>
    <w:p w:rsidR="002D3148" w:rsidRPr="00323E1A" w:rsidRDefault="002D3148" w:rsidP="00746743">
      <w:pPr>
        <w:jc w:val="both"/>
        <w:rPr>
          <w:sz w:val="26"/>
          <w:szCs w:val="28"/>
          <w:lang w:val="uk-UA"/>
        </w:rPr>
      </w:pPr>
      <w:r w:rsidRPr="00323E1A">
        <w:rPr>
          <w:sz w:val="26"/>
          <w:szCs w:val="28"/>
          <w:lang w:val="uk-UA"/>
        </w:rPr>
        <w:tab/>
        <w:t xml:space="preserve">Впевнена, що вагомість її роботи – в перемогах учнів на Всеукраїнських (2011, 2012 р.), обласних (2011, 2012 р.), міських (щорічно) етапах  олімпіади з базових дисциплін, у Всеукраїнській Інтернет-олімпіаді (м. Одеса, 2010 – 2012 рр.), </w:t>
      </w:r>
      <w:r w:rsidRPr="00323E1A">
        <w:rPr>
          <w:sz w:val="26"/>
          <w:szCs w:val="28"/>
          <w:lang w:val="en-US"/>
        </w:rPr>
        <w:t>VII</w:t>
      </w:r>
      <w:r w:rsidRPr="00323E1A">
        <w:rPr>
          <w:sz w:val="26"/>
          <w:szCs w:val="28"/>
          <w:lang w:val="uk-UA"/>
        </w:rPr>
        <w:t xml:space="preserve"> Міжнародній олімпіаді з основ наук (2011 р.), у захоплюючих пізнавальних змаганнях за програмою «Відкритої природничої демонстрації», в обласній олімпіаді «Біологія – медицині». Школярів на успіх надихають її талановиті колеги, які ведуть результативну роботу з обдарованими та здібними дітьми. Шкільне наукове товариство «Еліта» виховало плеяду юних дослідників  - переможців обласних та Всеукраїнських етапів конкурсу – захисту учнівських  науково дослідницьких робіт по лінії  МАН в секціях: «Аграрні науки»  та «Геологія», «Селекція і генетика» та «Фольклористика», «Соціологія» та «Психологія», «Лісознавство» та «Журналістика», «Екологія» та «Етнологія», «Астрономія» та «Охорона довкілля». Щорічно учні класів з інклюзивною освітою перемагають у міських та обласних етапах конкурсу  декоративно-ужиткового мистецтва «Ми все можемо», вражають вчителів і професійне журі своїми оригінальними роботами, незвичайними винаходами, нестандартними рішеннями.</w:t>
      </w:r>
    </w:p>
    <w:p w:rsidR="002D3148" w:rsidRPr="00323E1A" w:rsidRDefault="002D3148" w:rsidP="001937BA">
      <w:pPr>
        <w:jc w:val="both"/>
        <w:rPr>
          <w:sz w:val="26"/>
          <w:szCs w:val="28"/>
          <w:lang w:val="uk-UA"/>
        </w:rPr>
      </w:pPr>
      <w:r w:rsidRPr="00323E1A">
        <w:rPr>
          <w:sz w:val="26"/>
          <w:szCs w:val="28"/>
          <w:lang w:val="uk-UA"/>
        </w:rPr>
        <w:tab/>
        <w:t xml:space="preserve">Тому   педагогічним кредо Кальченко І.В. стали  слова великого мудреця Сократа: «У кожній дитині є сонце. Тільки не заважайте йому світити». Уважно вдивляється в очі кожного вихованця: в одних баче веселкові переливи радості, в інших – неприхований смуток, інколи відчай, біль. І тоді все це відлунює в серці, спонукає до пошуків нових, нестандартних форм роботи з усіма дітьми і кожним – зокрема. Особливо тішиться, якщо  може допомогти малечі з вадами здоров’я. Хоче, аби вони не розчарувалися в житті, аби ми розуміли їх і вели в доросле майбутнє з надією. </w:t>
      </w:r>
    </w:p>
    <w:p w:rsidR="002D3148" w:rsidRPr="00323E1A" w:rsidRDefault="002D3148" w:rsidP="00746743">
      <w:pPr>
        <w:ind w:firstLine="708"/>
        <w:jc w:val="both"/>
        <w:rPr>
          <w:sz w:val="26"/>
          <w:szCs w:val="28"/>
          <w:lang w:val="uk-UA"/>
        </w:rPr>
      </w:pPr>
      <w:r w:rsidRPr="00323E1A">
        <w:rPr>
          <w:sz w:val="26"/>
          <w:szCs w:val="28"/>
          <w:lang w:val="uk-UA"/>
        </w:rPr>
        <w:t xml:space="preserve">Саме так виникла ідея створення школи нового типу з інклюзивною освітою. </w:t>
      </w:r>
    </w:p>
    <w:p w:rsidR="002D3148" w:rsidRPr="00323E1A" w:rsidRDefault="002D3148" w:rsidP="00746743">
      <w:pPr>
        <w:ind w:firstLine="708"/>
        <w:jc w:val="both"/>
        <w:rPr>
          <w:sz w:val="26"/>
          <w:szCs w:val="28"/>
          <w:lang w:val="uk-UA"/>
        </w:rPr>
      </w:pPr>
      <w:r w:rsidRPr="00323E1A">
        <w:rPr>
          <w:sz w:val="26"/>
          <w:szCs w:val="28"/>
          <w:lang w:val="uk-UA"/>
        </w:rPr>
        <w:lastRenderedPageBreak/>
        <w:t>Перші результати досвіду  були презентовані в рамках обласного конкурсу «Кращий працівник року у 2011 році» за номінацією «Кращий директор загальноосвітньої школи з інклюзивним навчанням», який проводився в рамках інноваційних програм Донецької  обласної ради.  Проект «Знайди себе в проміннях  «Дивосвіту»  (створення моделі інклюзивної  освіти  в Школі Педагогічної Гармонії) заслуговує  на  увагу, успішно реалізувався педагогічним колективом  НВК протягом  2010 – 2013 років.</w:t>
      </w:r>
    </w:p>
    <w:p w:rsidR="002D3148" w:rsidRPr="00323E1A" w:rsidRDefault="002D3148" w:rsidP="00746743">
      <w:pPr>
        <w:ind w:firstLine="708"/>
        <w:jc w:val="both"/>
        <w:rPr>
          <w:sz w:val="26"/>
          <w:szCs w:val="28"/>
          <w:lang w:val="uk-UA"/>
        </w:rPr>
      </w:pPr>
      <w:r w:rsidRPr="00323E1A">
        <w:rPr>
          <w:sz w:val="26"/>
          <w:szCs w:val="28"/>
          <w:lang w:val="uk-UA"/>
        </w:rPr>
        <w:t>Саме в такому контексті особливої цінності набуває модель інклюзивної освіти  НВК №4 м. Добропілля, яка, з одного боку, надає рівні права в отриманні освіти та самореалізації дітям, а з іншого - сприяє формуванню позитивного образу особи з психофізичними вадами як такої, що здатна до самостійного життєздійснення.</w:t>
      </w:r>
      <w:r w:rsidRPr="00323E1A">
        <w:rPr>
          <w:sz w:val="26"/>
          <w:szCs w:val="28"/>
          <w:lang w:val="uk-UA"/>
        </w:rPr>
        <w:tab/>
      </w:r>
    </w:p>
    <w:p w:rsidR="002D3148" w:rsidRPr="00323E1A" w:rsidRDefault="002D3148" w:rsidP="00746743">
      <w:pPr>
        <w:ind w:firstLine="708"/>
        <w:jc w:val="both"/>
        <w:rPr>
          <w:sz w:val="26"/>
          <w:szCs w:val="28"/>
          <w:lang w:val="uk-UA"/>
        </w:rPr>
      </w:pPr>
      <w:r w:rsidRPr="00323E1A">
        <w:rPr>
          <w:sz w:val="26"/>
          <w:szCs w:val="28"/>
          <w:lang w:val="uk-UA"/>
        </w:rPr>
        <w:t>Її однодумці, що працюють в умовах інклюзивного загальноосвітньої навчального закладу,  надають  дітям відповідні знання, уміння, розвивають предметні компетенції, формують життєву компетентність, допомагають  адаптуватися в суспільстві. Соціально-педагогічна діяльність з дітьми з обмеженими функціональними можливостями в колективі базується на толерантному ставленні і повазі  до особистості дитини з ООП з боку фахівців навчального закладу  й учнів класу. Розуміння і повага до дитини з обмеженими можливостями  допомагають учителеві знайти індивідуальні методи для найкращого засвоєння знань та розвитку  соціальних навичок.</w:t>
      </w:r>
    </w:p>
    <w:p w:rsidR="002D3148" w:rsidRPr="00323E1A" w:rsidRDefault="002D3148" w:rsidP="00746743">
      <w:pPr>
        <w:jc w:val="both"/>
        <w:rPr>
          <w:sz w:val="26"/>
          <w:szCs w:val="28"/>
          <w:lang w:val="uk-UA"/>
        </w:rPr>
      </w:pPr>
      <w:r w:rsidRPr="00323E1A">
        <w:rPr>
          <w:sz w:val="26"/>
          <w:szCs w:val="28"/>
          <w:lang w:val="uk-UA"/>
        </w:rPr>
        <w:tab/>
        <w:t>Найбільшою нагородою для неї є тепла усмішка матері, яка бачить свою дитину рівною серед гурту дітей великої родини Школи Гармонії. І кожен промінчик, що раптово зблискує в очах дітей, яких вчителі супроводжують на певному  проміжку життя, надають їй сили, наснаги, віри в те, що справа ця освячена людською вдячністю.</w:t>
      </w:r>
    </w:p>
    <w:p w:rsidR="002D3148" w:rsidRDefault="002D3148" w:rsidP="00746743">
      <w:pPr>
        <w:jc w:val="both"/>
        <w:rPr>
          <w:sz w:val="28"/>
          <w:szCs w:val="28"/>
          <w:lang w:val="uk-UA"/>
        </w:rPr>
      </w:pPr>
    </w:p>
    <w:p w:rsidR="007C75B6" w:rsidRDefault="007C75B6" w:rsidP="00BC24AC">
      <w:pPr>
        <w:rPr>
          <w:lang w:val="uk-UA"/>
        </w:rPr>
      </w:pPr>
    </w:p>
    <w:p w:rsidR="007C75B6" w:rsidRDefault="007C75B6" w:rsidP="00BC24AC">
      <w:pPr>
        <w:rPr>
          <w:lang w:val="uk-UA"/>
        </w:rPr>
      </w:pPr>
    </w:p>
    <w:p w:rsidR="007C75B6" w:rsidRDefault="007C75B6" w:rsidP="00BC24AC">
      <w:pPr>
        <w:rPr>
          <w:lang w:val="uk-UA"/>
        </w:rPr>
      </w:pPr>
    </w:p>
    <w:p w:rsidR="007C75B6" w:rsidRDefault="007C75B6" w:rsidP="00BC24AC">
      <w:pPr>
        <w:rPr>
          <w:lang w:val="uk-UA"/>
        </w:rPr>
      </w:pPr>
    </w:p>
    <w:p w:rsidR="007C75B6" w:rsidRPr="007902E1" w:rsidRDefault="007C75B6" w:rsidP="007902E1">
      <w:pPr>
        <w:jc w:val="center"/>
        <w:rPr>
          <w:lang w:val="uk-UA"/>
        </w:rPr>
      </w:pPr>
      <w:r>
        <w:rPr>
          <w:noProof/>
        </w:rPr>
        <w:drawing>
          <wp:anchor distT="0" distB="0" distL="114300" distR="114300" simplePos="0" relativeHeight="251659264" behindDoc="0" locked="0" layoutInCell="1" allowOverlap="1">
            <wp:simplePos x="0" y="0"/>
            <wp:positionH relativeFrom="column">
              <wp:posOffset>22225</wp:posOffset>
            </wp:positionH>
            <wp:positionV relativeFrom="paragraph">
              <wp:posOffset>-601345</wp:posOffset>
            </wp:positionV>
            <wp:extent cx="1820545" cy="2340610"/>
            <wp:effectExtent l="19050" t="0" r="825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1820545" cy="2340610"/>
                    </a:xfrm>
                    <a:prstGeom prst="rect">
                      <a:avLst/>
                    </a:prstGeom>
                    <a:noFill/>
                    <a:ln w="9525">
                      <a:noFill/>
                      <a:miter lim="800000"/>
                      <a:headEnd/>
                      <a:tailEnd/>
                    </a:ln>
                  </pic:spPr>
                </pic:pic>
              </a:graphicData>
            </a:graphic>
          </wp:anchor>
        </w:drawing>
      </w:r>
      <w:r w:rsidRPr="00AE31A3">
        <w:rPr>
          <w:b/>
          <w:bCs/>
          <w:iCs/>
          <w:sz w:val="32"/>
          <w:szCs w:val="32"/>
        </w:rPr>
        <w:t>ВОРОНОВА</w:t>
      </w:r>
    </w:p>
    <w:p w:rsidR="007C75B6" w:rsidRPr="00AE31A3" w:rsidRDefault="007C75B6" w:rsidP="007C75B6">
      <w:pPr>
        <w:pStyle w:val="LTGliederung1"/>
        <w:spacing w:before="128" w:after="0"/>
        <w:jc w:val="center"/>
        <w:rPr>
          <w:rFonts w:ascii="Georgia" w:hAnsi="Georgia" w:cs="Georgia"/>
          <w:b/>
          <w:bCs/>
          <w:i/>
          <w:iCs/>
          <w:sz w:val="32"/>
          <w:szCs w:val="32"/>
        </w:rPr>
      </w:pPr>
      <w:r w:rsidRPr="00AE31A3">
        <w:rPr>
          <w:rFonts w:ascii="Times New Roman" w:hAnsi="Times New Roman" w:cs="Times New Roman"/>
          <w:b/>
          <w:bCs/>
          <w:iCs/>
          <w:sz w:val="32"/>
          <w:szCs w:val="32"/>
        </w:rPr>
        <w:t>ЖАННА  МИКОЛАЇВНА</w:t>
      </w:r>
    </w:p>
    <w:p w:rsidR="007C75B6" w:rsidRPr="00AE31A3" w:rsidRDefault="007C75B6" w:rsidP="001937BA">
      <w:pPr>
        <w:pStyle w:val="a7"/>
        <w:spacing w:line="240" w:lineRule="auto"/>
        <w:jc w:val="center"/>
        <w:rPr>
          <w:rFonts w:ascii="Times New Roman" w:hAnsi="Times New Roman" w:cs="Times New Roman"/>
          <w:sz w:val="28"/>
          <w:szCs w:val="28"/>
        </w:rPr>
      </w:pPr>
      <w:r w:rsidRPr="00AE31A3">
        <w:rPr>
          <w:rFonts w:ascii="Times New Roman" w:hAnsi="Times New Roman" w:cs="Times New Roman"/>
          <w:bCs/>
          <w:iCs/>
          <w:color w:val="000000"/>
          <w:sz w:val="28"/>
          <w:szCs w:val="28"/>
        </w:rPr>
        <w:t>Новодонецьк</w:t>
      </w:r>
      <w:r w:rsidRPr="00AE31A3">
        <w:rPr>
          <w:rFonts w:ascii="Times New Roman" w:hAnsi="Times New Roman" w:cs="Times New Roman"/>
          <w:bCs/>
          <w:iCs/>
          <w:color w:val="000000"/>
          <w:sz w:val="28"/>
          <w:szCs w:val="28"/>
          <w:lang w:val="uk-UA"/>
        </w:rPr>
        <w:t>а</w:t>
      </w:r>
      <w:r w:rsidRPr="00AE31A3">
        <w:rPr>
          <w:rFonts w:ascii="Times New Roman" w:hAnsi="Times New Roman" w:cs="Times New Roman"/>
          <w:bCs/>
          <w:iCs/>
          <w:color w:val="000000"/>
          <w:sz w:val="28"/>
          <w:szCs w:val="28"/>
        </w:rPr>
        <w:t xml:space="preserve"> ЗОШ І-ІІІ ст.  № 16</w:t>
      </w:r>
    </w:p>
    <w:p w:rsidR="007C75B6" w:rsidRPr="00AE31A3" w:rsidRDefault="007C75B6" w:rsidP="001937BA">
      <w:pPr>
        <w:pStyle w:val="a7"/>
        <w:spacing w:line="240" w:lineRule="auto"/>
        <w:jc w:val="center"/>
        <w:rPr>
          <w:rFonts w:ascii="Times New Roman" w:hAnsi="Times New Roman" w:cs="Times New Roman"/>
          <w:sz w:val="28"/>
          <w:szCs w:val="28"/>
        </w:rPr>
      </w:pPr>
      <w:r w:rsidRPr="00AE31A3">
        <w:rPr>
          <w:rFonts w:ascii="Times New Roman" w:hAnsi="Times New Roman" w:cs="Times New Roman"/>
          <w:bCs/>
          <w:iCs/>
          <w:color w:val="000000"/>
          <w:sz w:val="28"/>
          <w:szCs w:val="28"/>
        </w:rPr>
        <w:t>Добропільської міської ради</w:t>
      </w:r>
    </w:p>
    <w:p w:rsidR="001937BA" w:rsidRDefault="007C75B6" w:rsidP="001937BA">
      <w:pPr>
        <w:pStyle w:val="LTGliederung1"/>
        <w:spacing w:after="0"/>
        <w:rPr>
          <w:rFonts w:asciiTheme="minorHAnsi" w:hAnsiTheme="minorHAnsi"/>
          <w:bCs/>
          <w:iCs/>
          <w:kern w:val="28"/>
          <w:sz w:val="26"/>
          <w:szCs w:val="27"/>
          <w:lang w:val="uk-UA"/>
        </w:rPr>
      </w:pPr>
      <w:r>
        <w:rPr>
          <w:rFonts w:ascii="Times New Roman" w:hAnsi="Times New Roman" w:cs="Times New Roman"/>
          <w:sz w:val="28"/>
          <w:szCs w:val="28"/>
        </w:rPr>
        <w:br w:type="textWrapping" w:clear="all"/>
      </w:r>
    </w:p>
    <w:p w:rsidR="00971F62" w:rsidRPr="00323E1A" w:rsidRDefault="00AE31A3" w:rsidP="001937BA">
      <w:pPr>
        <w:pStyle w:val="LTGliederung1"/>
        <w:spacing w:after="0"/>
        <w:ind w:firstLine="708"/>
        <w:jc w:val="both"/>
        <w:rPr>
          <w:rFonts w:ascii="Times New Roman" w:hAnsi="Times New Roman" w:cs="Times New Roman"/>
          <w:kern w:val="28"/>
          <w:sz w:val="26"/>
          <w:szCs w:val="28"/>
          <w:lang w:val="uk-UA"/>
        </w:rPr>
      </w:pPr>
      <w:r w:rsidRPr="00323E1A">
        <w:rPr>
          <w:rFonts w:ascii="Times New Roman" w:hAnsi="Times New Roman" w:cs="Times New Roman"/>
          <w:bCs/>
          <w:iCs/>
          <w:kern w:val="28"/>
          <w:sz w:val="26"/>
          <w:szCs w:val="28"/>
        </w:rPr>
        <w:t xml:space="preserve">У 1991 році закінчила Брестський державний педагогічний інститут. Свою трудову діяльність розпочала у серпні 1992 року вихователем дитсадка. З вересня 1998 р. — вчитель хімії Новодонецької ЗОШ І-ІІІ ступенів №16, з 1999 р. — заступник директора з НВР, з 2005 р. - директор вищевказаного закладу. </w:t>
      </w:r>
      <w:r w:rsidRPr="00323E1A">
        <w:rPr>
          <w:rFonts w:ascii="Times New Roman" w:hAnsi="Times New Roman" w:cs="Times New Roman"/>
          <w:kern w:val="28"/>
          <w:sz w:val="26"/>
          <w:szCs w:val="28"/>
          <w:lang w:val="uk-UA"/>
        </w:rPr>
        <w:t xml:space="preserve">  </w:t>
      </w:r>
    </w:p>
    <w:p w:rsidR="009D1F21" w:rsidRDefault="00AE31A3" w:rsidP="001937BA">
      <w:pPr>
        <w:pStyle w:val="LTGliederung1"/>
        <w:spacing w:after="0"/>
        <w:ind w:firstLine="993"/>
        <w:jc w:val="both"/>
        <w:rPr>
          <w:noProof/>
          <w:lang w:val="uk-UA"/>
        </w:rPr>
      </w:pPr>
      <w:r w:rsidRPr="00323E1A">
        <w:rPr>
          <w:rFonts w:ascii="Times New Roman" w:hAnsi="Times New Roman" w:cs="Times New Roman"/>
          <w:bCs/>
          <w:iCs/>
          <w:kern w:val="28"/>
          <w:sz w:val="26"/>
          <w:szCs w:val="28"/>
        </w:rPr>
        <w:t>Моє педагогічне кредо:</w:t>
      </w:r>
      <w:r w:rsidRPr="00323E1A">
        <w:rPr>
          <w:rFonts w:ascii="Times New Roman" w:hAnsi="Times New Roman" w:cs="Times New Roman"/>
          <w:bCs/>
          <w:iCs/>
          <w:kern w:val="28"/>
          <w:sz w:val="26"/>
          <w:szCs w:val="28"/>
          <w:lang w:val="uk-UA"/>
        </w:rPr>
        <w:t xml:space="preserve"> </w:t>
      </w:r>
      <w:r w:rsidRPr="00323E1A">
        <w:rPr>
          <w:rFonts w:ascii="Times New Roman" w:hAnsi="Times New Roman" w:cs="Times New Roman"/>
          <w:bCs/>
          <w:iCs/>
          <w:kern w:val="28"/>
          <w:sz w:val="26"/>
          <w:szCs w:val="28"/>
        </w:rPr>
        <w:t xml:space="preserve">“Учень — це не посудина, яку потрібно заповнити, учень — це факел, який треба запалити.” Впевнена, що вчитель повинен бути творцем, модельєром кожного етапу спілкування з учнем, бо через особистість вчителя дитина або любить предмет, або ж залишається байдужою до нього. </w:t>
      </w:r>
      <w:r w:rsidRPr="00323E1A">
        <w:rPr>
          <w:rFonts w:ascii="Times New Roman" w:hAnsi="Times New Roman" w:cs="Times New Roman"/>
          <w:kern w:val="28"/>
          <w:sz w:val="26"/>
          <w:szCs w:val="28"/>
          <w:lang w:val="uk-UA"/>
        </w:rPr>
        <w:t xml:space="preserve"> </w:t>
      </w:r>
      <w:r w:rsidRPr="00323E1A">
        <w:rPr>
          <w:rFonts w:ascii="Times New Roman" w:hAnsi="Times New Roman" w:cs="Times New Roman"/>
          <w:bCs/>
          <w:iCs/>
          <w:kern w:val="28"/>
          <w:sz w:val="26"/>
          <w:szCs w:val="28"/>
        </w:rPr>
        <w:t xml:space="preserve">В управлінському процесі дотримуюсь принципів рівноправного партнерства, педагогічної етики, тактичного аналізу, колегіальності та демократизації. При організації навчально-виховного процесу в </w:t>
      </w:r>
      <w:r w:rsidRPr="00323E1A">
        <w:rPr>
          <w:rFonts w:ascii="Times New Roman" w:hAnsi="Times New Roman" w:cs="Times New Roman"/>
          <w:bCs/>
          <w:iCs/>
          <w:kern w:val="28"/>
          <w:sz w:val="26"/>
          <w:szCs w:val="28"/>
        </w:rPr>
        <w:lastRenderedPageBreak/>
        <w:t xml:space="preserve">школі намагаюсь впливати на колектив не з позиції посади, а власним прикладом ефективної роботи. В своїй управлінській діяльності керуюся словами відомого педагога і громадського діяча Олександра Захаренко: “Шановний колего! Якщо в тебе не зникло бажання бути керівником і ти відчуваєш впевненість у своїх силах і здібностях, пам'ятай: тобі треба вчитися в будь-якому віці... бути на вищому рівні, ніж колеги, і з методичної, і з фахової підготовки”. Від цього виграє управління школою. </w:t>
      </w:r>
      <w:r w:rsidR="009D1F21">
        <w:rPr>
          <w:noProof/>
          <w:lang w:val="uk-UA"/>
        </w:rPr>
        <w:t xml:space="preserve">                                                                                          </w:t>
      </w:r>
    </w:p>
    <w:p w:rsidR="009D1F21" w:rsidRDefault="009D1F21" w:rsidP="00791E83">
      <w:pPr>
        <w:pStyle w:val="a8"/>
        <w:rPr>
          <w:noProof/>
          <w:lang w:val="uk-UA"/>
        </w:rPr>
      </w:pPr>
    </w:p>
    <w:p w:rsidR="009D1F21" w:rsidRDefault="009D1F21" w:rsidP="00791E83">
      <w:pPr>
        <w:pStyle w:val="a8"/>
        <w:rPr>
          <w:noProof/>
          <w:lang w:val="uk-UA"/>
        </w:rPr>
      </w:pPr>
    </w:p>
    <w:p w:rsidR="00E54E70" w:rsidRDefault="00E54E70" w:rsidP="00791E83">
      <w:pPr>
        <w:pStyle w:val="a8"/>
        <w:rPr>
          <w:noProof/>
          <w:lang w:val="uk-UA"/>
        </w:rPr>
      </w:pPr>
    </w:p>
    <w:p w:rsidR="00E54E70" w:rsidRPr="00E54E70" w:rsidRDefault="00E54E70" w:rsidP="00E54E70">
      <w:pPr>
        <w:pStyle w:val="a8"/>
        <w:jc w:val="center"/>
        <w:rPr>
          <w:noProof/>
          <w:lang w:val="uk-UA"/>
        </w:rPr>
      </w:pPr>
      <w:r>
        <w:rPr>
          <w:noProof/>
          <w:sz w:val="28"/>
          <w:szCs w:val="28"/>
        </w:rPr>
        <w:drawing>
          <wp:anchor distT="0" distB="0" distL="114300" distR="114300" simplePos="0" relativeHeight="251670528" behindDoc="1" locked="0" layoutInCell="1" allowOverlap="1">
            <wp:simplePos x="0" y="0"/>
            <wp:positionH relativeFrom="column">
              <wp:posOffset>22606</wp:posOffset>
            </wp:positionH>
            <wp:positionV relativeFrom="paragraph">
              <wp:posOffset>-674370</wp:posOffset>
            </wp:positionV>
            <wp:extent cx="1598803" cy="2084832"/>
            <wp:effectExtent l="19050" t="0" r="1397" b="0"/>
            <wp:wrapTight wrapText="bothSides">
              <wp:wrapPolygon edited="0">
                <wp:start x="-257" y="0"/>
                <wp:lineTo x="-257" y="21316"/>
                <wp:lineTo x="21619" y="21316"/>
                <wp:lineTo x="21619" y="0"/>
                <wp:lineTo x="-257" y="0"/>
              </wp:wrapPolygon>
            </wp:wrapTight>
            <wp:docPr id="19" name="Рисунок 6" descr="C:\Documents and Settings\Администратор\Рабочий стол\Учитель року 2014 книга\Поліщук П М НВК№3\IMG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Учитель року 2014 книга\Поліщук П М НВК№3\IMG_4127.jpg"/>
                    <pic:cNvPicPr>
                      <a:picLocks noChangeAspect="1" noChangeArrowheads="1"/>
                    </pic:cNvPicPr>
                  </pic:nvPicPr>
                  <pic:blipFill>
                    <a:blip r:embed="rId13" cstate="print"/>
                    <a:srcRect t="13308"/>
                    <a:stretch>
                      <a:fillRect/>
                    </a:stretch>
                  </pic:blipFill>
                  <pic:spPr bwMode="auto">
                    <a:xfrm>
                      <a:off x="0" y="0"/>
                      <a:ext cx="1598803" cy="2084832"/>
                    </a:xfrm>
                    <a:prstGeom prst="rect">
                      <a:avLst/>
                    </a:prstGeom>
                    <a:noFill/>
                    <a:ln w="9525">
                      <a:noFill/>
                      <a:miter lim="800000"/>
                      <a:headEnd/>
                      <a:tailEnd/>
                    </a:ln>
                  </pic:spPr>
                </pic:pic>
              </a:graphicData>
            </a:graphic>
          </wp:anchor>
        </w:drawing>
      </w:r>
      <w:r>
        <w:rPr>
          <w:noProof/>
          <w:lang w:val="uk-UA"/>
        </w:rPr>
        <w:t xml:space="preserve">            </w:t>
      </w:r>
      <w:r>
        <w:rPr>
          <w:b/>
          <w:sz w:val="28"/>
          <w:szCs w:val="28"/>
          <w:lang w:val="uk-UA"/>
        </w:rPr>
        <w:t>ПОЛІЩУК</w:t>
      </w:r>
    </w:p>
    <w:p w:rsidR="007902E1" w:rsidRPr="00E54E70" w:rsidRDefault="00E54E70" w:rsidP="00E54E70">
      <w:pPr>
        <w:pStyle w:val="a8"/>
        <w:rPr>
          <w:noProof/>
          <w:lang w:val="uk-UA"/>
        </w:rPr>
      </w:pPr>
      <w:r>
        <w:rPr>
          <w:b/>
          <w:sz w:val="28"/>
          <w:szCs w:val="28"/>
          <w:lang w:val="uk-UA"/>
        </w:rPr>
        <w:t xml:space="preserve">                            </w:t>
      </w:r>
      <w:r w:rsidR="007902E1" w:rsidRPr="00895766">
        <w:rPr>
          <w:b/>
          <w:sz w:val="28"/>
          <w:szCs w:val="28"/>
          <w:lang w:val="uk-UA"/>
        </w:rPr>
        <w:t>ПЕТРО    МИКОЛАЙОВИЧ</w:t>
      </w:r>
    </w:p>
    <w:p w:rsidR="007902E1" w:rsidRPr="00A91894" w:rsidRDefault="00E54E70" w:rsidP="007902E1">
      <w:pPr>
        <w:jc w:val="center"/>
        <w:rPr>
          <w:sz w:val="28"/>
          <w:szCs w:val="28"/>
          <w:lang w:val="uk-UA"/>
        </w:rPr>
      </w:pPr>
      <w:r>
        <w:rPr>
          <w:sz w:val="28"/>
          <w:szCs w:val="28"/>
          <w:lang w:val="uk-UA"/>
        </w:rPr>
        <w:t xml:space="preserve">            </w:t>
      </w:r>
      <w:r w:rsidR="007902E1" w:rsidRPr="00A91894">
        <w:rPr>
          <w:sz w:val="28"/>
          <w:szCs w:val="28"/>
          <w:lang w:val="uk-UA"/>
        </w:rPr>
        <w:t>Добропільський навчально- виховний комплекс</w:t>
      </w:r>
    </w:p>
    <w:p w:rsidR="007902E1" w:rsidRDefault="00791E83" w:rsidP="007902E1">
      <w:pPr>
        <w:jc w:val="center"/>
        <w:rPr>
          <w:sz w:val="28"/>
          <w:szCs w:val="28"/>
          <w:lang w:val="uk-UA"/>
        </w:rPr>
      </w:pPr>
      <w:r>
        <w:rPr>
          <w:sz w:val="28"/>
          <w:szCs w:val="28"/>
          <w:lang w:val="uk-UA"/>
        </w:rPr>
        <w:t xml:space="preserve">               </w:t>
      </w:r>
      <w:r w:rsidR="007902E1" w:rsidRPr="00A91894">
        <w:rPr>
          <w:sz w:val="28"/>
          <w:szCs w:val="28"/>
          <w:lang w:val="uk-UA"/>
        </w:rPr>
        <w:t xml:space="preserve">«Загальноосвітня школа І – ІІІ ступенів №3 – </w:t>
      </w:r>
    </w:p>
    <w:p w:rsidR="007902E1" w:rsidRPr="00323E1A" w:rsidRDefault="00E54E70" w:rsidP="007902E1">
      <w:pPr>
        <w:jc w:val="center"/>
        <w:rPr>
          <w:sz w:val="28"/>
          <w:szCs w:val="28"/>
          <w:lang w:val="uk-UA"/>
        </w:rPr>
      </w:pPr>
      <w:r w:rsidRPr="00323E1A">
        <w:rPr>
          <w:sz w:val="26"/>
          <w:szCs w:val="28"/>
          <w:lang w:val="uk-UA"/>
        </w:rPr>
        <w:t xml:space="preserve">                 </w:t>
      </w:r>
      <w:r w:rsidR="007902E1" w:rsidRPr="00323E1A">
        <w:rPr>
          <w:sz w:val="28"/>
          <w:szCs w:val="28"/>
          <w:lang w:val="uk-UA"/>
        </w:rPr>
        <w:t>дошкільний навчальний заклад»</w:t>
      </w:r>
    </w:p>
    <w:p w:rsidR="009D1F21" w:rsidRPr="00323E1A" w:rsidRDefault="007902E1" w:rsidP="00791E83">
      <w:pPr>
        <w:rPr>
          <w:b/>
          <w:sz w:val="26"/>
          <w:szCs w:val="32"/>
          <w:lang w:val="uk-UA"/>
        </w:rPr>
      </w:pPr>
      <w:r w:rsidRPr="00323E1A">
        <w:rPr>
          <w:b/>
          <w:sz w:val="26"/>
          <w:szCs w:val="32"/>
          <w:lang w:val="uk-UA"/>
        </w:rPr>
        <w:t xml:space="preserve">       </w:t>
      </w:r>
    </w:p>
    <w:p w:rsidR="003D70B0" w:rsidRPr="00323E1A" w:rsidRDefault="007902E1" w:rsidP="00971F62">
      <w:pPr>
        <w:ind w:firstLine="709"/>
        <w:jc w:val="both"/>
        <w:rPr>
          <w:sz w:val="26"/>
          <w:szCs w:val="28"/>
          <w:lang w:val="uk-UA"/>
        </w:rPr>
      </w:pPr>
      <w:r w:rsidRPr="00323E1A">
        <w:rPr>
          <w:b/>
          <w:sz w:val="26"/>
          <w:szCs w:val="32"/>
          <w:lang w:val="uk-UA"/>
        </w:rPr>
        <w:t xml:space="preserve">  </w:t>
      </w:r>
      <w:r w:rsidR="003D70B0" w:rsidRPr="00323E1A">
        <w:rPr>
          <w:sz w:val="26"/>
          <w:szCs w:val="28"/>
        </w:rPr>
        <w:t>Сучасний</w:t>
      </w:r>
      <w:r w:rsidR="003D70B0" w:rsidRPr="00323E1A">
        <w:rPr>
          <w:sz w:val="26"/>
          <w:szCs w:val="28"/>
          <w:lang w:val="uk-UA"/>
        </w:rPr>
        <w:t xml:space="preserve"> директор школи. Хто він? Вчитель, менеджер, чиновник…</w:t>
      </w:r>
      <w:r w:rsidR="0074390C" w:rsidRPr="00323E1A">
        <w:rPr>
          <w:sz w:val="26"/>
          <w:szCs w:val="28"/>
          <w:lang w:val="uk-UA"/>
        </w:rPr>
        <w:t xml:space="preserve"> </w:t>
      </w:r>
      <w:r w:rsidR="003D70B0" w:rsidRPr="00323E1A">
        <w:rPr>
          <w:sz w:val="26"/>
          <w:szCs w:val="28"/>
          <w:lang w:val="uk-UA"/>
        </w:rPr>
        <w:t>Іноді важко зрозуміти, бо серед калейдоскопа картинок, що змінюють одна одну протягом дня, бачимо людину і окрилену, і спустошену, і творчу.</w:t>
      </w:r>
    </w:p>
    <w:p w:rsidR="003D70B0" w:rsidRPr="00323E1A" w:rsidRDefault="003D70B0" w:rsidP="00971F62">
      <w:pPr>
        <w:jc w:val="both"/>
        <w:rPr>
          <w:sz w:val="26"/>
          <w:szCs w:val="28"/>
          <w:lang w:val="uk-UA"/>
        </w:rPr>
      </w:pPr>
      <w:r w:rsidRPr="00323E1A">
        <w:rPr>
          <w:sz w:val="26"/>
          <w:szCs w:val="28"/>
          <w:lang w:val="uk-UA"/>
        </w:rPr>
        <w:t xml:space="preserve">     </w:t>
      </w:r>
      <w:r w:rsidR="00971F62" w:rsidRPr="00323E1A">
        <w:rPr>
          <w:sz w:val="26"/>
          <w:szCs w:val="28"/>
          <w:lang w:val="uk-UA"/>
        </w:rPr>
        <w:tab/>
      </w:r>
      <w:r w:rsidRPr="00323E1A">
        <w:rPr>
          <w:sz w:val="26"/>
          <w:szCs w:val="28"/>
          <w:lang w:val="uk-UA"/>
        </w:rPr>
        <w:t>Директор - це тренер, а школа - команда. Команда ніколи не отримає перемоги, якщо у її гравців різні погляди. Хто б не був у команді тренером.</w:t>
      </w:r>
      <w:r w:rsidRPr="00323E1A">
        <w:rPr>
          <w:sz w:val="26"/>
        </w:rPr>
        <w:t xml:space="preserve"> </w:t>
      </w:r>
      <w:r w:rsidRPr="00323E1A">
        <w:rPr>
          <w:sz w:val="26"/>
          <w:szCs w:val="28"/>
          <w:lang w:val="uk-UA"/>
        </w:rPr>
        <w:t>Справді, найперша роль у шкільній справі, звісно ж, належить директору. Саме від його таланту, від масштабності й багатства його особистості, від його душевної щедрості багато в чому залежить духовний клімат школи, той моральний тип людини, що його він вирощує...</w:t>
      </w:r>
      <w:r w:rsidRPr="00323E1A">
        <w:rPr>
          <w:sz w:val="26"/>
          <w:lang w:val="uk-UA"/>
        </w:rPr>
        <w:t xml:space="preserve">  «</w:t>
      </w:r>
      <w:r w:rsidRPr="00323E1A">
        <w:rPr>
          <w:sz w:val="26"/>
          <w:szCs w:val="28"/>
          <w:lang w:val="uk-UA"/>
        </w:rPr>
        <w:t>Як дбайливий садівник, він доглядає за всіма рослинами під небом, які доручено йому виростити в садку його, щоб вони протягом усього часу свого росту були добре доглянуті, оживлювались і зміцнювалися поливанням і удобренням» (Я.А.</w:t>
      </w:r>
      <w:r w:rsidR="0074390C" w:rsidRPr="00323E1A">
        <w:rPr>
          <w:sz w:val="26"/>
          <w:szCs w:val="28"/>
          <w:lang w:val="uk-UA"/>
        </w:rPr>
        <w:t xml:space="preserve"> </w:t>
      </w:r>
      <w:r w:rsidRPr="00323E1A">
        <w:rPr>
          <w:sz w:val="26"/>
          <w:szCs w:val="28"/>
          <w:lang w:val="uk-UA"/>
        </w:rPr>
        <w:t>Коменський).</w:t>
      </w:r>
    </w:p>
    <w:p w:rsidR="003D70B0" w:rsidRPr="00323E1A" w:rsidRDefault="003D70B0" w:rsidP="00971F62">
      <w:pPr>
        <w:jc w:val="both"/>
        <w:rPr>
          <w:sz w:val="26"/>
          <w:szCs w:val="28"/>
          <w:lang w:val="uk-UA"/>
        </w:rPr>
      </w:pPr>
      <w:r w:rsidRPr="00323E1A">
        <w:rPr>
          <w:sz w:val="26"/>
          <w:szCs w:val="28"/>
          <w:lang w:val="uk-UA"/>
        </w:rPr>
        <w:t xml:space="preserve">         Творчий, енергійний, принциповий, порядний, толерантний, ініціативний керівник високого рівня, неординарна особистість з глибоким і цікавим внутрішнім світом, власним світосприйманням, зі своїм баченням організації навчання і виховання –</w:t>
      </w:r>
      <w:r w:rsidR="0074390C" w:rsidRPr="00323E1A">
        <w:rPr>
          <w:sz w:val="26"/>
          <w:szCs w:val="28"/>
          <w:lang w:val="uk-UA"/>
        </w:rPr>
        <w:t xml:space="preserve"> </w:t>
      </w:r>
      <w:r w:rsidRPr="00323E1A">
        <w:rPr>
          <w:sz w:val="26"/>
          <w:szCs w:val="28"/>
          <w:lang w:val="uk-UA"/>
        </w:rPr>
        <w:t>таким є директор Добропільського навчально-виховного комплексу «Загальноосвітня школа І-ІІІ ступенів №3</w:t>
      </w:r>
      <w:r w:rsidR="0074390C" w:rsidRPr="00323E1A">
        <w:rPr>
          <w:sz w:val="26"/>
          <w:szCs w:val="28"/>
          <w:lang w:val="uk-UA"/>
        </w:rPr>
        <w:t xml:space="preserve"> </w:t>
      </w:r>
      <w:r w:rsidRPr="00323E1A">
        <w:rPr>
          <w:sz w:val="26"/>
          <w:szCs w:val="28"/>
          <w:lang w:val="uk-UA"/>
        </w:rPr>
        <w:t>- дошкільний навчальний заклад» Петро Миколайович Поліщук. Лідер учнівського і педагогічного колективу, талановитий «тренер», який створив педагогічний колектив з високим творчим інтелектуальним потенціалом. Сучасний керівник, який вміє організувати навчально</w:t>
      </w:r>
      <w:r w:rsidR="0074390C" w:rsidRPr="00323E1A">
        <w:rPr>
          <w:sz w:val="26"/>
          <w:szCs w:val="28"/>
          <w:lang w:val="uk-UA"/>
        </w:rPr>
        <w:t>-</w:t>
      </w:r>
      <w:r w:rsidRPr="00323E1A">
        <w:rPr>
          <w:sz w:val="26"/>
          <w:szCs w:val="28"/>
          <w:lang w:val="uk-UA"/>
        </w:rPr>
        <w:t xml:space="preserve">виховний процес та створює умови для досягнення бажаних результатів. Уміло впроваджує в навчальний процес програму «Здоровий спосіб життя», тим самим формуючи вже з дошкільного віку в дитини відповідальне ставлення до свого здоров’я.  Успішно працює з талановитими вчителями та учнями, які досягли значних успіхів в міських та обласних конкурсах. </w:t>
      </w:r>
    </w:p>
    <w:p w:rsidR="003D70B0" w:rsidRPr="00323E1A" w:rsidRDefault="003D70B0" w:rsidP="00971F62">
      <w:pPr>
        <w:jc w:val="both"/>
        <w:rPr>
          <w:sz w:val="26"/>
          <w:szCs w:val="28"/>
        </w:rPr>
      </w:pPr>
      <w:r w:rsidRPr="00323E1A">
        <w:rPr>
          <w:sz w:val="26"/>
          <w:szCs w:val="28"/>
          <w:lang w:val="uk-UA"/>
        </w:rPr>
        <w:t xml:space="preserve">       </w:t>
      </w:r>
      <w:r w:rsidR="0074390C" w:rsidRPr="00323E1A">
        <w:rPr>
          <w:sz w:val="26"/>
          <w:szCs w:val="28"/>
          <w:lang w:val="uk-UA"/>
        </w:rPr>
        <w:tab/>
      </w:r>
      <w:r w:rsidRPr="00323E1A">
        <w:rPr>
          <w:sz w:val="26"/>
          <w:szCs w:val="28"/>
          <w:lang w:val="uk-UA"/>
        </w:rPr>
        <w:t>Девізом Петра Миколайовича стали слова В. О. Сухомлинського: «</w:t>
      </w:r>
      <w:r w:rsidRPr="00323E1A">
        <w:rPr>
          <w:sz w:val="26"/>
          <w:szCs w:val="28"/>
        </w:rPr>
        <w:t>Місію керівника школи я бачу в тому, щоб зробити кожного учителя вдумливим, допитливим дослідником. Справжній педагогічній творчості притаманні риси дослідження, творчого узагальнення своєї праці</w:t>
      </w:r>
      <w:r w:rsidRPr="00323E1A">
        <w:rPr>
          <w:sz w:val="26"/>
          <w:szCs w:val="28"/>
          <w:lang w:val="uk-UA"/>
        </w:rPr>
        <w:t>»</w:t>
      </w:r>
      <w:r w:rsidRPr="00323E1A">
        <w:rPr>
          <w:sz w:val="26"/>
          <w:szCs w:val="28"/>
        </w:rPr>
        <w:t>.</w:t>
      </w:r>
    </w:p>
    <w:p w:rsidR="003D70B0" w:rsidRDefault="003D70B0" w:rsidP="003D70B0">
      <w:pPr>
        <w:rPr>
          <w:sz w:val="28"/>
          <w:szCs w:val="28"/>
          <w:lang w:val="uk-UA"/>
        </w:rPr>
      </w:pPr>
    </w:p>
    <w:p w:rsidR="007C75B6" w:rsidRDefault="007C75B6" w:rsidP="003D70B0">
      <w:pPr>
        <w:rPr>
          <w:sz w:val="28"/>
          <w:szCs w:val="28"/>
          <w:lang w:val="uk-UA"/>
        </w:rPr>
      </w:pPr>
    </w:p>
    <w:p w:rsidR="007C75B6" w:rsidRDefault="007C75B6" w:rsidP="003D70B0">
      <w:pPr>
        <w:rPr>
          <w:sz w:val="28"/>
          <w:szCs w:val="28"/>
          <w:lang w:val="uk-UA"/>
        </w:rPr>
      </w:pPr>
    </w:p>
    <w:p w:rsidR="007C75B6" w:rsidRPr="0036254D" w:rsidRDefault="007C75B6" w:rsidP="003D70B0">
      <w:pPr>
        <w:rPr>
          <w:sz w:val="28"/>
          <w:szCs w:val="28"/>
          <w:lang w:val="uk-UA"/>
        </w:rPr>
      </w:pPr>
    </w:p>
    <w:p w:rsidR="002D3148" w:rsidRDefault="002D3148" w:rsidP="00BC24AC">
      <w:pPr>
        <w:rPr>
          <w:lang w:val="uk-UA"/>
        </w:rPr>
      </w:pPr>
    </w:p>
    <w:p w:rsidR="007C75B6" w:rsidRPr="007C75B6" w:rsidRDefault="00AE31A3" w:rsidP="007C75B6">
      <w:pPr>
        <w:jc w:val="center"/>
        <w:rPr>
          <w:lang w:val="uk-UA"/>
        </w:rPr>
      </w:pPr>
      <w:r>
        <w:rPr>
          <w:noProof/>
        </w:rPr>
        <w:drawing>
          <wp:anchor distT="0" distB="0" distL="114300" distR="114300" simplePos="0" relativeHeight="251660288" behindDoc="1" locked="0" layoutInCell="1" allowOverlap="1">
            <wp:simplePos x="0" y="0"/>
            <wp:positionH relativeFrom="column">
              <wp:posOffset>22606</wp:posOffset>
            </wp:positionH>
            <wp:positionV relativeFrom="paragraph">
              <wp:posOffset>-678180</wp:posOffset>
            </wp:positionV>
            <wp:extent cx="1485265" cy="2221992"/>
            <wp:effectExtent l="19050" t="0" r="635" b="0"/>
            <wp:wrapTight wrapText="bothSides">
              <wp:wrapPolygon edited="0">
                <wp:start x="-277" y="0"/>
                <wp:lineTo x="-277" y="21481"/>
                <wp:lineTo x="21609" y="21481"/>
                <wp:lineTo x="21609" y="0"/>
                <wp:lineTo x="-277" y="0"/>
              </wp:wrapPolygon>
            </wp:wrapTight>
            <wp:docPr id="7" name="Рисунок 2" descr="C:\Documents and Settings\Администратор\Рабочий стол\Учитель року-2013 напрезентацію\керівники ЗНЗ\IMG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Учитель року-2013 напрезентацію\керівники ЗНЗ\IMG_3889.jpg"/>
                    <pic:cNvPicPr>
                      <a:picLocks noChangeAspect="1" noChangeArrowheads="1"/>
                    </pic:cNvPicPr>
                  </pic:nvPicPr>
                  <pic:blipFill>
                    <a:blip r:embed="rId14" cstate="print"/>
                    <a:srcRect/>
                    <a:stretch>
                      <a:fillRect/>
                    </a:stretch>
                  </pic:blipFill>
                  <pic:spPr bwMode="auto">
                    <a:xfrm>
                      <a:off x="0" y="0"/>
                      <a:ext cx="1485265" cy="2221992"/>
                    </a:xfrm>
                    <a:prstGeom prst="rect">
                      <a:avLst/>
                    </a:prstGeom>
                    <a:noFill/>
                    <a:ln w="9525">
                      <a:noFill/>
                      <a:miter lim="800000"/>
                      <a:headEnd/>
                      <a:tailEnd/>
                    </a:ln>
                  </pic:spPr>
                </pic:pic>
              </a:graphicData>
            </a:graphic>
          </wp:anchor>
        </w:drawing>
      </w:r>
      <w:r w:rsidRPr="00AE31A3">
        <w:rPr>
          <w:b/>
          <w:sz w:val="32"/>
          <w:szCs w:val="32"/>
          <w:lang w:val="uk-UA"/>
        </w:rPr>
        <w:t>СТРЕЛІНА</w:t>
      </w:r>
    </w:p>
    <w:p w:rsidR="00AE31A3" w:rsidRDefault="00AE31A3" w:rsidP="002E359F">
      <w:pPr>
        <w:jc w:val="center"/>
        <w:rPr>
          <w:b/>
          <w:sz w:val="32"/>
          <w:szCs w:val="32"/>
          <w:lang w:val="uk-UA"/>
        </w:rPr>
      </w:pPr>
      <w:r w:rsidRPr="00AE31A3">
        <w:rPr>
          <w:b/>
          <w:sz w:val="32"/>
          <w:szCs w:val="32"/>
          <w:lang w:val="uk-UA"/>
        </w:rPr>
        <w:t>ТЕТЯНА  ІВАНІВНА</w:t>
      </w:r>
    </w:p>
    <w:p w:rsidR="00AE31A3" w:rsidRPr="002E359F" w:rsidRDefault="002E359F" w:rsidP="002E359F">
      <w:pPr>
        <w:jc w:val="center"/>
        <w:rPr>
          <w:sz w:val="28"/>
          <w:szCs w:val="28"/>
          <w:lang w:val="uk-UA"/>
        </w:rPr>
      </w:pPr>
      <w:r w:rsidRPr="002E359F">
        <w:rPr>
          <w:sz w:val="28"/>
          <w:szCs w:val="28"/>
          <w:lang w:val="uk-UA"/>
        </w:rPr>
        <w:t>Добропільська загальноосвітня школа І-ІІ ступенів №6</w:t>
      </w:r>
    </w:p>
    <w:p w:rsidR="00AE31A3" w:rsidRPr="002E359F" w:rsidRDefault="00AE31A3" w:rsidP="00BC24AC">
      <w:pPr>
        <w:rPr>
          <w:sz w:val="28"/>
          <w:szCs w:val="28"/>
          <w:lang w:val="uk-UA"/>
        </w:rPr>
      </w:pPr>
    </w:p>
    <w:p w:rsidR="007C75B6" w:rsidRDefault="007C75B6" w:rsidP="00AE31A3">
      <w:pPr>
        <w:spacing w:line="360" w:lineRule="auto"/>
        <w:ind w:firstLine="284"/>
        <w:contextualSpacing/>
        <w:rPr>
          <w:sz w:val="28"/>
          <w:szCs w:val="28"/>
          <w:lang w:val="uk-UA"/>
        </w:rPr>
      </w:pPr>
    </w:p>
    <w:p w:rsidR="007C75B6" w:rsidRDefault="007C75B6" w:rsidP="00AE31A3">
      <w:pPr>
        <w:spacing w:line="360" w:lineRule="auto"/>
        <w:ind w:firstLine="284"/>
        <w:contextualSpacing/>
        <w:rPr>
          <w:sz w:val="28"/>
          <w:szCs w:val="28"/>
          <w:lang w:val="uk-UA"/>
        </w:rPr>
      </w:pPr>
    </w:p>
    <w:p w:rsidR="007C75B6" w:rsidRDefault="007C75B6" w:rsidP="00AE31A3">
      <w:pPr>
        <w:spacing w:line="360" w:lineRule="auto"/>
        <w:ind w:firstLine="284"/>
        <w:contextualSpacing/>
        <w:rPr>
          <w:sz w:val="28"/>
          <w:szCs w:val="28"/>
          <w:lang w:val="uk-UA"/>
        </w:rPr>
      </w:pPr>
    </w:p>
    <w:p w:rsidR="00AE31A3" w:rsidRPr="00323E1A" w:rsidRDefault="00AE31A3" w:rsidP="0074390C">
      <w:pPr>
        <w:ind w:firstLine="708"/>
        <w:contextualSpacing/>
        <w:jc w:val="both"/>
        <w:rPr>
          <w:sz w:val="26"/>
          <w:szCs w:val="28"/>
          <w:lang w:val="uk-UA"/>
        </w:rPr>
      </w:pPr>
      <w:r w:rsidRPr="00323E1A">
        <w:rPr>
          <w:sz w:val="26"/>
          <w:szCs w:val="28"/>
          <w:lang w:val="uk-UA"/>
        </w:rPr>
        <w:t>Першим ученим у житті кожної людини є учитель. Прекрасна професія! Найблагородніша серед інших. Учитель навчає нас писати й читати перше слово в житті "мама". Потім такі, як «земля», «сонце», «народ», «праця». І не тільки навчає писати й читати ці слова, а й допомагає збагнути їх глибинний зміст, прищеплює відповідальність обов'язку, допомагає  поступово знаходити своє місце в житті учителька за покликанням і саме з великої літери</w:t>
      </w:r>
      <w:r w:rsidRPr="00323E1A">
        <w:rPr>
          <w:sz w:val="26"/>
          <w:lang w:val="uk-UA"/>
        </w:rPr>
        <w:t xml:space="preserve">  </w:t>
      </w:r>
      <w:r w:rsidRPr="00323E1A">
        <w:rPr>
          <w:sz w:val="26"/>
          <w:szCs w:val="28"/>
          <w:lang w:val="uk-UA"/>
        </w:rPr>
        <w:t xml:space="preserve">Тетяна Іванівна. </w:t>
      </w:r>
    </w:p>
    <w:p w:rsidR="00AE31A3" w:rsidRPr="00323E1A" w:rsidRDefault="00AE31A3" w:rsidP="0074390C">
      <w:pPr>
        <w:ind w:firstLine="708"/>
        <w:contextualSpacing/>
        <w:jc w:val="both"/>
        <w:rPr>
          <w:sz w:val="26"/>
          <w:szCs w:val="28"/>
          <w:lang w:val="uk-UA"/>
        </w:rPr>
      </w:pPr>
      <w:r w:rsidRPr="00323E1A">
        <w:rPr>
          <w:sz w:val="26"/>
          <w:szCs w:val="28"/>
          <w:lang w:val="uk-UA"/>
        </w:rPr>
        <w:t>Слова відомого педагога Яна Коменського саме про неї: «Учителями  повинні бути люди чесні, діяльні, працьовиті; не тільки для годиться, а насправді вони повинні бути живими взірцями чеснот, що їх вони мають прищепити іншим».</w:t>
      </w:r>
    </w:p>
    <w:p w:rsidR="00AE31A3" w:rsidRPr="00323E1A" w:rsidRDefault="00AE31A3" w:rsidP="0074390C">
      <w:pPr>
        <w:ind w:firstLine="708"/>
        <w:contextualSpacing/>
        <w:jc w:val="both"/>
        <w:rPr>
          <w:sz w:val="26"/>
          <w:szCs w:val="28"/>
          <w:lang w:val="uk-UA"/>
        </w:rPr>
      </w:pPr>
      <w:r w:rsidRPr="00323E1A">
        <w:rPr>
          <w:sz w:val="26"/>
          <w:szCs w:val="28"/>
          <w:lang w:val="uk-UA"/>
        </w:rPr>
        <w:t xml:space="preserve">Директор  школи – це ядро, навколо якого кипить робота  невеликого, але згуртованого і цілеспрямованого колективу. Її  професійна діяльність – це сенс й життя. Енергійна, активна, вимоглива до себе та інших, справжній майстер своєї справи, Тетяна Іванівна надихає колег на пошуки новаторських ідей і проектів, та й сама не остається осторонь: прагне втілити передові сучасні віяння у власну діяльність та роботу школи. Дуже добра, щира, лагідна, чуйна, турботлива, ніжна, безкорислива, готова завжди прийти на допомогу, надзвичайно світла людина, а до того ж, звісно, справжній професіонал,  знавець рідної мови та літератури, майстер своєї справи. </w:t>
      </w:r>
    </w:p>
    <w:p w:rsidR="00AE31A3" w:rsidRDefault="00AE31A3" w:rsidP="00AE31A3">
      <w:pPr>
        <w:spacing w:line="360" w:lineRule="auto"/>
        <w:ind w:firstLine="284"/>
        <w:contextualSpacing/>
        <w:jc w:val="center"/>
        <w:rPr>
          <w:sz w:val="28"/>
          <w:szCs w:val="28"/>
          <w:lang w:val="uk-UA"/>
        </w:rPr>
      </w:pPr>
    </w:p>
    <w:p w:rsidR="00AF4ED5" w:rsidRDefault="00AF4ED5"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1937BA" w:rsidRDefault="001937BA" w:rsidP="00AE31A3">
      <w:pPr>
        <w:spacing w:line="360" w:lineRule="auto"/>
        <w:ind w:firstLine="284"/>
        <w:contextualSpacing/>
        <w:jc w:val="center"/>
        <w:rPr>
          <w:sz w:val="28"/>
          <w:szCs w:val="28"/>
          <w:lang w:val="uk-UA"/>
        </w:rPr>
      </w:pPr>
    </w:p>
    <w:p w:rsidR="001937BA" w:rsidRDefault="001937BA"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9D1F21" w:rsidRDefault="009D1F21" w:rsidP="00AE31A3">
      <w:pPr>
        <w:spacing w:line="360" w:lineRule="auto"/>
        <w:ind w:firstLine="284"/>
        <w:contextualSpacing/>
        <w:jc w:val="center"/>
        <w:rPr>
          <w:sz w:val="28"/>
          <w:szCs w:val="28"/>
          <w:lang w:val="uk-UA"/>
        </w:rPr>
      </w:pPr>
    </w:p>
    <w:p w:rsidR="006D4645" w:rsidRDefault="009D3538" w:rsidP="001E4F1B">
      <w:pPr>
        <w:spacing w:line="360" w:lineRule="auto"/>
        <w:ind w:firstLine="284"/>
        <w:contextualSpacing/>
        <w:rPr>
          <w:sz w:val="28"/>
          <w:szCs w:val="28"/>
          <w:lang w:val="uk-UA"/>
        </w:rPr>
      </w:pPr>
      <w:r w:rsidRPr="009D3538">
        <w:rPr>
          <w:lang w:val="uk-UA"/>
        </w:rPr>
        <w:pict>
          <v:shape id="_x0000_i1026" type="#_x0000_t136" style="width:470.25pt;height:45pt" fillcolor="#06c" strokecolor="#9cf" strokeweight="1.5pt">
            <v:shadow on="t" color="#900"/>
            <v:textpath style="font-family:&quot;Impact&quot;;v-text-kern:t" trim="t" fitpath="t" string="Номінація    &quot;Географія&quot;"/>
          </v:shape>
        </w:pict>
      </w:r>
    </w:p>
    <w:p w:rsidR="006D4645" w:rsidRDefault="006D4645" w:rsidP="00AE31A3">
      <w:pPr>
        <w:spacing w:line="360" w:lineRule="auto"/>
        <w:ind w:firstLine="284"/>
        <w:contextualSpacing/>
        <w:jc w:val="center"/>
        <w:rPr>
          <w:sz w:val="28"/>
          <w:szCs w:val="28"/>
          <w:lang w:val="uk-UA"/>
        </w:rPr>
      </w:pPr>
    </w:p>
    <w:p w:rsidR="00AF4ED5" w:rsidRDefault="001E4F1B" w:rsidP="009D1F21">
      <w:pPr>
        <w:spacing w:line="360" w:lineRule="auto"/>
        <w:contextualSpacing/>
        <w:rPr>
          <w:sz w:val="28"/>
          <w:szCs w:val="28"/>
          <w:lang w:val="uk-UA"/>
        </w:rPr>
      </w:pPr>
      <w:r>
        <w:rPr>
          <w:noProof/>
        </w:rPr>
        <w:drawing>
          <wp:anchor distT="0" distB="0" distL="114300" distR="114300" simplePos="0" relativeHeight="251661312" behindDoc="1" locked="0" layoutInCell="1" allowOverlap="1">
            <wp:simplePos x="0" y="0"/>
            <wp:positionH relativeFrom="column">
              <wp:posOffset>150495</wp:posOffset>
            </wp:positionH>
            <wp:positionV relativeFrom="paragraph">
              <wp:posOffset>-111760</wp:posOffset>
            </wp:positionV>
            <wp:extent cx="1791335" cy="2112010"/>
            <wp:effectExtent l="19050" t="0" r="0" b="0"/>
            <wp:wrapTight wrapText="bothSides">
              <wp:wrapPolygon edited="0">
                <wp:start x="-230" y="0"/>
                <wp:lineTo x="-230" y="21431"/>
                <wp:lineTo x="21592" y="21431"/>
                <wp:lineTo x="21592" y="0"/>
                <wp:lineTo x="-230" y="0"/>
              </wp:wrapPolygon>
            </wp:wrapTight>
            <wp:docPr id="6" name="Рисунок 6" descr="C:\Documents and Settings\Администратор\Рабочий стол\Учитель року-2013 напрезентацію\географія\Ере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Учитель року-2013 напрезентацію\географія\Еременко.JPG"/>
                    <pic:cNvPicPr>
                      <a:picLocks noChangeAspect="1" noChangeArrowheads="1"/>
                    </pic:cNvPicPr>
                  </pic:nvPicPr>
                  <pic:blipFill>
                    <a:blip r:embed="rId15" cstate="print"/>
                    <a:srcRect t="8462" b="11154"/>
                    <a:stretch>
                      <a:fillRect/>
                    </a:stretch>
                  </pic:blipFill>
                  <pic:spPr bwMode="auto">
                    <a:xfrm>
                      <a:off x="0" y="0"/>
                      <a:ext cx="1791335" cy="2112010"/>
                    </a:xfrm>
                    <a:prstGeom prst="rect">
                      <a:avLst/>
                    </a:prstGeom>
                    <a:noFill/>
                    <a:ln w="9525">
                      <a:noFill/>
                      <a:miter lim="800000"/>
                      <a:headEnd/>
                      <a:tailEnd/>
                    </a:ln>
                  </pic:spPr>
                </pic:pic>
              </a:graphicData>
            </a:graphic>
          </wp:anchor>
        </w:drawing>
      </w:r>
    </w:p>
    <w:p w:rsidR="00AF4ED5" w:rsidRPr="00AF4ED5" w:rsidRDefault="00AF4ED5" w:rsidP="001E4F1B">
      <w:pPr>
        <w:jc w:val="center"/>
        <w:rPr>
          <w:lang w:val="uk-UA"/>
        </w:rPr>
      </w:pPr>
      <w:bookmarkStart w:id="0" w:name="_GoBack"/>
      <w:bookmarkEnd w:id="0"/>
      <w:r w:rsidRPr="00AF4ED5">
        <w:rPr>
          <w:b/>
          <w:sz w:val="32"/>
          <w:szCs w:val="32"/>
          <w:lang w:val="uk-UA"/>
        </w:rPr>
        <w:t>Єрьоменко</w:t>
      </w:r>
    </w:p>
    <w:p w:rsidR="002D3148" w:rsidRPr="00AF4ED5" w:rsidRDefault="00AF4ED5" w:rsidP="00AF4ED5">
      <w:pPr>
        <w:jc w:val="center"/>
        <w:rPr>
          <w:b/>
          <w:sz w:val="32"/>
          <w:szCs w:val="32"/>
          <w:lang w:val="uk-UA"/>
        </w:rPr>
      </w:pPr>
      <w:r w:rsidRPr="00AF4ED5">
        <w:rPr>
          <w:b/>
          <w:sz w:val="32"/>
          <w:szCs w:val="32"/>
          <w:lang w:val="uk-UA"/>
        </w:rPr>
        <w:t>Жанна Сергіївна</w:t>
      </w:r>
    </w:p>
    <w:p w:rsidR="0074390C" w:rsidRDefault="00AF4ED5" w:rsidP="0074390C">
      <w:pPr>
        <w:jc w:val="center"/>
        <w:rPr>
          <w:sz w:val="28"/>
          <w:szCs w:val="28"/>
          <w:lang w:val="uk-UA"/>
        </w:rPr>
      </w:pPr>
      <w:r w:rsidRPr="00AE70C2">
        <w:rPr>
          <w:sz w:val="28"/>
          <w:szCs w:val="28"/>
          <w:lang w:val="uk-UA"/>
        </w:rPr>
        <w:t>Білозерськ</w:t>
      </w:r>
      <w:r>
        <w:rPr>
          <w:sz w:val="28"/>
          <w:szCs w:val="28"/>
          <w:lang w:val="uk-UA"/>
        </w:rPr>
        <w:t xml:space="preserve">а </w:t>
      </w:r>
      <w:r w:rsidRPr="00AE70C2">
        <w:rPr>
          <w:sz w:val="28"/>
          <w:szCs w:val="28"/>
          <w:lang w:val="uk-UA"/>
        </w:rPr>
        <w:t xml:space="preserve"> ЗОШ </w:t>
      </w:r>
      <w:r>
        <w:rPr>
          <w:sz w:val="28"/>
          <w:szCs w:val="28"/>
          <w:lang w:val="uk-UA"/>
        </w:rPr>
        <w:t xml:space="preserve">І-ІІІ ст. </w:t>
      </w:r>
      <w:r w:rsidRPr="00AE70C2">
        <w:rPr>
          <w:sz w:val="28"/>
          <w:szCs w:val="28"/>
          <w:lang w:val="uk-UA"/>
        </w:rPr>
        <w:t>№ 13</w:t>
      </w:r>
    </w:p>
    <w:p w:rsidR="002D3148" w:rsidRPr="00AF4ED5" w:rsidRDefault="0074390C" w:rsidP="0074390C">
      <w:pPr>
        <w:jc w:val="center"/>
        <w:rPr>
          <w:b/>
          <w:sz w:val="32"/>
          <w:szCs w:val="32"/>
          <w:lang w:val="uk-UA"/>
        </w:rPr>
      </w:pPr>
      <w:r>
        <w:rPr>
          <w:sz w:val="28"/>
          <w:szCs w:val="28"/>
          <w:lang w:val="uk-UA"/>
        </w:rPr>
        <w:t xml:space="preserve">Добропільської </w:t>
      </w:r>
      <w:r w:rsidR="00AF4ED5">
        <w:rPr>
          <w:sz w:val="28"/>
          <w:szCs w:val="28"/>
          <w:lang w:val="uk-UA"/>
        </w:rPr>
        <w:t>міської ради</w:t>
      </w:r>
    </w:p>
    <w:p w:rsidR="00AF4ED5" w:rsidRDefault="00AF4ED5" w:rsidP="00AF4ED5">
      <w:pPr>
        <w:rPr>
          <w:sz w:val="28"/>
          <w:szCs w:val="28"/>
          <w:lang w:val="uk-UA"/>
        </w:rPr>
      </w:pPr>
      <w:r w:rsidRPr="00AE70C2">
        <w:rPr>
          <w:sz w:val="28"/>
          <w:szCs w:val="28"/>
          <w:lang w:val="uk-UA"/>
        </w:rPr>
        <w:t xml:space="preserve">              </w:t>
      </w:r>
      <w:r>
        <w:rPr>
          <w:sz w:val="28"/>
          <w:szCs w:val="28"/>
          <w:lang w:val="uk-UA"/>
        </w:rPr>
        <w:t xml:space="preserve"> </w:t>
      </w:r>
    </w:p>
    <w:p w:rsidR="00AF4ED5" w:rsidRDefault="00AF4ED5" w:rsidP="00AF4ED5">
      <w:pPr>
        <w:rPr>
          <w:sz w:val="28"/>
          <w:szCs w:val="28"/>
          <w:lang w:val="uk-UA"/>
        </w:rPr>
      </w:pPr>
    </w:p>
    <w:p w:rsidR="00AF4ED5" w:rsidRPr="00323E1A" w:rsidRDefault="00AF4ED5" w:rsidP="00AF4ED5">
      <w:pPr>
        <w:rPr>
          <w:sz w:val="26"/>
          <w:szCs w:val="28"/>
          <w:lang w:val="uk-UA"/>
        </w:rPr>
      </w:pPr>
    </w:p>
    <w:p w:rsidR="00AF4ED5" w:rsidRPr="00323E1A" w:rsidRDefault="00AF4ED5" w:rsidP="00AF4ED5">
      <w:pPr>
        <w:rPr>
          <w:sz w:val="26"/>
          <w:szCs w:val="28"/>
          <w:lang w:val="uk-UA"/>
        </w:rPr>
      </w:pPr>
    </w:p>
    <w:p w:rsidR="0074390C" w:rsidRPr="00323E1A" w:rsidRDefault="0074390C" w:rsidP="0074390C">
      <w:pPr>
        <w:jc w:val="both"/>
        <w:rPr>
          <w:sz w:val="26"/>
          <w:szCs w:val="28"/>
          <w:lang w:val="uk-UA"/>
        </w:rPr>
      </w:pPr>
    </w:p>
    <w:p w:rsidR="00AF4ED5" w:rsidRPr="00323E1A" w:rsidRDefault="00AF4ED5" w:rsidP="0074390C">
      <w:pPr>
        <w:ind w:firstLine="708"/>
        <w:jc w:val="both"/>
        <w:rPr>
          <w:sz w:val="26"/>
          <w:szCs w:val="28"/>
          <w:lang w:val="uk-UA"/>
        </w:rPr>
      </w:pPr>
      <w:r w:rsidRPr="00323E1A">
        <w:rPr>
          <w:sz w:val="26"/>
          <w:szCs w:val="28"/>
          <w:lang w:val="uk-UA"/>
        </w:rPr>
        <w:t>Випускниця Білозерської ЗОШ № 13 Єрьоменко Жанна Сергіївна після закінчення Луганського державного педагогічного інститут</w:t>
      </w:r>
      <w:r w:rsidR="0074390C" w:rsidRPr="00323E1A">
        <w:rPr>
          <w:sz w:val="26"/>
          <w:szCs w:val="28"/>
          <w:lang w:val="uk-UA"/>
        </w:rPr>
        <w:t>у</w:t>
      </w:r>
      <w:r w:rsidRPr="00323E1A">
        <w:rPr>
          <w:sz w:val="26"/>
          <w:szCs w:val="28"/>
          <w:lang w:val="uk-UA"/>
        </w:rPr>
        <w:t xml:space="preserve"> імені Т.Г.Шевченка прийшла працювати в рідну школу вчителем географії. Її мрія була стати професійним </w:t>
      </w:r>
      <w:r w:rsidR="0074390C" w:rsidRPr="00323E1A">
        <w:rPr>
          <w:sz w:val="26"/>
          <w:szCs w:val="28"/>
          <w:lang w:val="uk-UA"/>
        </w:rPr>
        <w:t>майстром</w:t>
      </w:r>
      <w:r w:rsidRPr="00323E1A">
        <w:rPr>
          <w:sz w:val="26"/>
          <w:szCs w:val="28"/>
          <w:lang w:val="uk-UA"/>
        </w:rPr>
        <w:t xml:space="preserve"> бути схожою на свою вчительку географії – Корепанову Маргариту Павлівну та класного керівника, вчителя історії – Білик Ганну Яківну.</w:t>
      </w:r>
    </w:p>
    <w:p w:rsidR="00AF4ED5" w:rsidRPr="00323E1A" w:rsidRDefault="0074390C" w:rsidP="0074390C">
      <w:pPr>
        <w:jc w:val="both"/>
        <w:rPr>
          <w:sz w:val="26"/>
          <w:szCs w:val="28"/>
          <w:lang w:val="uk-UA"/>
        </w:rPr>
      </w:pPr>
      <w:r w:rsidRPr="00323E1A">
        <w:rPr>
          <w:sz w:val="26"/>
          <w:szCs w:val="28"/>
          <w:lang w:val="uk-UA"/>
        </w:rPr>
        <w:t xml:space="preserve">       </w:t>
      </w:r>
      <w:r w:rsidRPr="00323E1A">
        <w:rPr>
          <w:sz w:val="26"/>
          <w:szCs w:val="28"/>
          <w:lang w:val="uk-UA"/>
        </w:rPr>
        <w:tab/>
      </w:r>
      <w:r w:rsidR="00AF4ED5" w:rsidRPr="00323E1A">
        <w:rPr>
          <w:sz w:val="26"/>
          <w:szCs w:val="28"/>
          <w:lang w:val="uk-UA"/>
        </w:rPr>
        <w:t>І мрія збулась. Вона вчитель, який прагне до інновацій, до розвитку творчого потенціалу вчителя.</w:t>
      </w:r>
    </w:p>
    <w:p w:rsidR="00AF4ED5" w:rsidRPr="00323E1A" w:rsidRDefault="0074390C" w:rsidP="0074390C">
      <w:pPr>
        <w:jc w:val="both"/>
        <w:rPr>
          <w:sz w:val="26"/>
          <w:szCs w:val="28"/>
          <w:lang w:val="uk-UA"/>
        </w:rPr>
      </w:pPr>
      <w:r w:rsidRPr="00323E1A">
        <w:rPr>
          <w:sz w:val="26"/>
          <w:szCs w:val="28"/>
          <w:lang w:val="uk-UA"/>
        </w:rPr>
        <w:t xml:space="preserve">       </w:t>
      </w:r>
      <w:r w:rsidRPr="00323E1A">
        <w:rPr>
          <w:sz w:val="26"/>
          <w:szCs w:val="28"/>
          <w:lang w:val="uk-UA"/>
        </w:rPr>
        <w:tab/>
      </w:r>
      <w:r w:rsidR="00AF4ED5" w:rsidRPr="00323E1A">
        <w:rPr>
          <w:sz w:val="26"/>
          <w:szCs w:val="28"/>
          <w:lang w:val="uk-UA"/>
        </w:rPr>
        <w:t>Її педагогічне кредо є одна із заповідей Кодексу вчителя: твердо вірте: всі діти народжуються бути успішними. Єдине, чого вони потребують, - це віру в них, підтримку в них кращого. Віра може зрушити гори. Віра в учнів може підняти їх на висоту, яві важно навіть уявити.</w:t>
      </w:r>
    </w:p>
    <w:p w:rsidR="00AF4ED5" w:rsidRPr="00323E1A" w:rsidRDefault="0074390C" w:rsidP="0074390C">
      <w:pPr>
        <w:jc w:val="both"/>
        <w:rPr>
          <w:sz w:val="26"/>
          <w:szCs w:val="28"/>
          <w:lang w:val="uk-UA"/>
        </w:rPr>
      </w:pPr>
      <w:r w:rsidRPr="00323E1A">
        <w:rPr>
          <w:sz w:val="26"/>
          <w:szCs w:val="28"/>
          <w:lang w:val="uk-UA"/>
        </w:rPr>
        <w:t xml:space="preserve">   </w:t>
      </w:r>
      <w:r w:rsidRPr="00323E1A">
        <w:rPr>
          <w:sz w:val="26"/>
          <w:szCs w:val="28"/>
          <w:lang w:val="uk-UA"/>
        </w:rPr>
        <w:tab/>
      </w:r>
      <w:r w:rsidR="00AF4ED5" w:rsidRPr="00323E1A">
        <w:rPr>
          <w:sz w:val="26"/>
          <w:szCs w:val="28"/>
          <w:lang w:val="uk-UA"/>
        </w:rPr>
        <w:t>Жанна Сергіївна завжди вірить своїм учням!</w:t>
      </w:r>
    </w:p>
    <w:p w:rsidR="002D3148" w:rsidRDefault="002D3148" w:rsidP="0074390C">
      <w:pPr>
        <w:jc w:val="both"/>
        <w:rPr>
          <w:lang w:val="uk-UA"/>
        </w:rPr>
      </w:pPr>
    </w:p>
    <w:p w:rsidR="002D3148" w:rsidRDefault="002D3148" w:rsidP="00BC24AC">
      <w:pPr>
        <w:rPr>
          <w:lang w:val="uk-UA"/>
        </w:rPr>
      </w:pPr>
    </w:p>
    <w:p w:rsidR="002D3148" w:rsidRDefault="002D3148" w:rsidP="00BC24AC">
      <w:pPr>
        <w:rPr>
          <w:lang w:val="uk-UA"/>
        </w:rPr>
      </w:pPr>
    </w:p>
    <w:p w:rsidR="002D3148" w:rsidRDefault="002D3148" w:rsidP="00BC24AC">
      <w:pPr>
        <w:rPr>
          <w:lang w:val="uk-UA"/>
        </w:rPr>
      </w:pPr>
    </w:p>
    <w:p w:rsidR="001E4F1B" w:rsidRDefault="001E4F1B" w:rsidP="009D1F21">
      <w:pPr>
        <w:jc w:val="center"/>
        <w:rPr>
          <w:rFonts w:eastAsia="Calibri"/>
          <w:b/>
          <w:sz w:val="32"/>
          <w:szCs w:val="32"/>
          <w:lang w:val="uk-UA"/>
        </w:rPr>
      </w:pPr>
      <w:r w:rsidRPr="00AF4ED5">
        <w:rPr>
          <w:rFonts w:eastAsia="Calibri"/>
          <w:b/>
          <w:sz w:val="32"/>
          <w:szCs w:val="32"/>
          <w:lang w:val="uk-UA"/>
        </w:rPr>
        <w:t>Мостовенко</w:t>
      </w:r>
    </w:p>
    <w:p w:rsidR="00AF4ED5" w:rsidRPr="001E4F1B" w:rsidRDefault="001E4F1B" w:rsidP="001E4F1B">
      <w:pPr>
        <w:jc w:val="center"/>
        <w:rPr>
          <w:lang w:val="uk-UA"/>
        </w:rPr>
      </w:pPr>
      <w:r>
        <w:rPr>
          <w:noProof/>
        </w:rPr>
        <w:drawing>
          <wp:anchor distT="0" distB="0" distL="114300" distR="114300" simplePos="0" relativeHeight="251662336" behindDoc="1" locked="0" layoutInCell="1" allowOverlap="1">
            <wp:simplePos x="0" y="0"/>
            <wp:positionH relativeFrom="column">
              <wp:posOffset>79375</wp:posOffset>
            </wp:positionH>
            <wp:positionV relativeFrom="paragraph">
              <wp:posOffset>-574040</wp:posOffset>
            </wp:positionV>
            <wp:extent cx="1590675" cy="2047875"/>
            <wp:effectExtent l="19050" t="0" r="9525" b="0"/>
            <wp:wrapTight wrapText="bothSides">
              <wp:wrapPolygon edited="0">
                <wp:start x="-259" y="0"/>
                <wp:lineTo x="-259" y="21500"/>
                <wp:lineTo x="21729" y="21500"/>
                <wp:lineTo x="21729" y="0"/>
                <wp:lineTo x="-259" y="0"/>
              </wp:wrapPolygon>
            </wp:wrapTight>
            <wp:docPr id="9" name="Рисунок 9" descr="C:\Documents and Settings\Администратор\Рабочий стол\Учитель року-2013 напрезентацію\географія\Мост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Учитель року-2013 напрезентацію\географія\Мостовенко.jpg"/>
                    <pic:cNvPicPr>
                      <a:picLocks noChangeAspect="1" noChangeArrowheads="1"/>
                    </pic:cNvPicPr>
                  </pic:nvPicPr>
                  <pic:blipFill>
                    <a:blip r:embed="rId16" cstate="print"/>
                    <a:srcRect l="3287" t="6642" b="10523"/>
                    <a:stretch>
                      <a:fillRect/>
                    </a:stretch>
                  </pic:blipFill>
                  <pic:spPr bwMode="auto">
                    <a:xfrm>
                      <a:off x="0" y="0"/>
                      <a:ext cx="1590675" cy="2047875"/>
                    </a:xfrm>
                    <a:prstGeom prst="rect">
                      <a:avLst/>
                    </a:prstGeom>
                    <a:noFill/>
                    <a:ln w="9525">
                      <a:noFill/>
                      <a:miter lim="800000"/>
                      <a:headEnd/>
                      <a:tailEnd/>
                    </a:ln>
                  </pic:spPr>
                </pic:pic>
              </a:graphicData>
            </a:graphic>
          </wp:anchor>
        </w:drawing>
      </w:r>
      <w:r w:rsidR="00AF4ED5" w:rsidRPr="00AF4ED5">
        <w:rPr>
          <w:rFonts w:eastAsia="Calibri"/>
          <w:b/>
          <w:sz w:val="32"/>
          <w:szCs w:val="32"/>
          <w:lang w:val="uk-UA"/>
        </w:rPr>
        <w:t xml:space="preserve">Валентина </w:t>
      </w:r>
      <w:r>
        <w:rPr>
          <w:lang w:val="uk-UA"/>
        </w:rPr>
        <w:t xml:space="preserve"> </w:t>
      </w:r>
      <w:r w:rsidR="00AF4ED5" w:rsidRPr="00AF4ED5">
        <w:rPr>
          <w:rFonts w:eastAsia="Calibri"/>
          <w:b/>
          <w:sz w:val="32"/>
          <w:szCs w:val="32"/>
          <w:lang w:val="uk-UA"/>
        </w:rPr>
        <w:t>Володимирівна</w:t>
      </w:r>
    </w:p>
    <w:p w:rsidR="00746743" w:rsidRDefault="001E4F1B" w:rsidP="009D1F21">
      <w:pPr>
        <w:spacing w:line="360" w:lineRule="auto"/>
        <w:jc w:val="center"/>
        <w:rPr>
          <w:rFonts w:eastAsia="Calibri"/>
          <w:sz w:val="28"/>
          <w:szCs w:val="28"/>
          <w:lang w:val="uk-UA"/>
        </w:rPr>
      </w:pPr>
      <w:r>
        <w:rPr>
          <w:rFonts w:eastAsia="Calibri"/>
          <w:sz w:val="28"/>
          <w:szCs w:val="28"/>
          <w:lang w:val="uk-UA"/>
        </w:rPr>
        <w:t>Добропільська ЗОШ І-ІІ ступенів №6</w:t>
      </w:r>
    </w:p>
    <w:p w:rsidR="00746743" w:rsidRDefault="00746743" w:rsidP="00AF4ED5">
      <w:pPr>
        <w:spacing w:line="360" w:lineRule="auto"/>
        <w:ind w:firstLine="284"/>
        <w:rPr>
          <w:rFonts w:eastAsia="Calibri"/>
          <w:sz w:val="28"/>
          <w:szCs w:val="28"/>
          <w:lang w:val="uk-UA"/>
        </w:rPr>
      </w:pPr>
    </w:p>
    <w:p w:rsidR="00746743" w:rsidRDefault="00746743" w:rsidP="00AF4ED5">
      <w:pPr>
        <w:spacing w:line="360" w:lineRule="auto"/>
        <w:ind w:firstLine="284"/>
        <w:rPr>
          <w:rFonts w:eastAsia="Calibri"/>
          <w:sz w:val="28"/>
          <w:szCs w:val="28"/>
          <w:lang w:val="uk-UA"/>
        </w:rPr>
      </w:pPr>
    </w:p>
    <w:p w:rsidR="00AF4ED5" w:rsidRPr="00323E1A" w:rsidRDefault="00AF4ED5" w:rsidP="0074390C">
      <w:pPr>
        <w:ind w:firstLine="709"/>
        <w:jc w:val="both"/>
        <w:rPr>
          <w:rFonts w:eastAsia="Calibri"/>
          <w:sz w:val="26"/>
          <w:szCs w:val="28"/>
          <w:lang w:val="uk-UA"/>
        </w:rPr>
      </w:pPr>
      <w:r w:rsidRPr="00323E1A">
        <w:rPr>
          <w:rFonts w:eastAsia="Calibri"/>
          <w:sz w:val="26"/>
          <w:szCs w:val="28"/>
          <w:lang w:val="uk-UA"/>
        </w:rPr>
        <w:t>Учитель живе в кожній людині. Тому жодна професія не обходиться без нього. Час і прогрес відводять деякі професії в архів. Та серед небагатьох незмінних величин є одна, найверховніша — Учитель. І через століття він так само заходитиме в клас і вже школярам майбутніх поколінь відкриватиме незмінні величини: Батько, Мати, Вітчизна, Народ. Буде нести все добре, мудре, світле й чисте.</w:t>
      </w:r>
    </w:p>
    <w:p w:rsidR="00AF4ED5" w:rsidRPr="00323E1A" w:rsidRDefault="00AF4ED5" w:rsidP="0074390C">
      <w:pPr>
        <w:ind w:firstLine="708"/>
        <w:jc w:val="both"/>
        <w:rPr>
          <w:rFonts w:eastAsia="Calibri"/>
          <w:sz w:val="26"/>
          <w:szCs w:val="28"/>
          <w:lang w:val="uk-UA"/>
        </w:rPr>
      </w:pPr>
      <w:r w:rsidRPr="00323E1A">
        <w:rPr>
          <w:rFonts w:eastAsia="Calibri"/>
          <w:sz w:val="26"/>
          <w:szCs w:val="28"/>
          <w:lang w:val="uk-UA"/>
        </w:rPr>
        <w:lastRenderedPageBreak/>
        <w:t>Доброзичлива і співчутлива, відповідальна і трудолюбива, творча, активна. Ці слова справедливо можна сказати про вчительку географії – Мостовенко Валентину Володимирівну. Її уроки завжди  цікаві, сповнені нових відкриттів і загадок. Вона допомагає дітям  уявно побувати в різних куточках нашої неосяжної планети і побувати за її межами; відчути себе мандрівниками і першовідкривачами, вона дає їм крила і прищеплює любов до предмета. Дала путівку в життя не одному поколінню молоді, посіяла в їх душах зерна знань та іскру доброти.</w:t>
      </w:r>
    </w:p>
    <w:p w:rsidR="00AF4ED5" w:rsidRPr="00323E1A" w:rsidRDefault="00AF4ED5" w:rsidP="0074390C">
      <w:pPr>
        <w:ind w:firstLine="708"/>
        <w:jc w:val="both"/>
        <w:rPr>
          <w:rFonts w:eastAsia="Calibri"/>
          <w:sz w:val="26"/>
          <w:szCs w:val="28"/>
          <w:lang w:val="uk-UA"/>
        </w:rPr>
      </w:pPr>
      <w:r w:rsidRPr="00323E1A">
        <w:rPr>
          <w:rFonts w:eastAsia="Calibri"/>
          <w:sz w:val="26"/>
          <w:szCs w:val="28"/>
          <w:lang w:val="uk-UA"/>
        </w:rPr>
        <w:t>У Валентини Володимирівни  гарний характер – вона добра, чуйна, справедлива,  із почуттям гумору, але разом із тим - строга та серйозна, і завжди справедлива – відстоює свою точку зору. Учні  люблять її уроки, завжди приходять із радістю та цікавістю. Розповіді про дивовижність світу слухають із задоволенням і зацікавленістю, а її мудрість  ніби вливаються  в дитячі душі.</w:t>
      </w:r>
    </w:p>
    <w:p w:rsidR="00AF4ED5" w:rsidRPr="00323E1A" w:rsidRDefault="00AF4ED5" w:rsidP="0074390C">
      <w:pPr>
        <w:ind w:firstLine="708"/>
        <w:jc w:val="both"/>
        <w:rPr>
          <w:rFonts w:eastAsia="Calibri"/>
          <w:sz w:val="26"/>
          <w:szCs w:val="28"/>
          <w:lang w:val="uk-UA"/>
        </w:rPr>
      </w:pPr>
      <w:r w:rsidRPr="00323E1A">
        <w:rPr>
          <w:rFonts w:eastAsia="Calibri"/>
          <w:sz w:val="26"/>
          <w:szCs w:val="28"/>
          <w:lang w:val="uk-UA"/>
        </w:rPr>
        <w:t>Спокійна і врівноважена у спілкуванні з колегами по роботі, друзями і рідними, Валентина Володимирівна користується пошаною серед учнів, батьків та колективу, в якому працює.</w:t>
      </w:r>
    </w:p>
    <w:p w:rsidR="00AF4ED5" w:rsidRPr="00323E1A" w:rsidRDefault="00AF4ED5" w:rsidP="0074390C">
      <w:pPr>
        <w:ind w:firstLine="708"/>
        <w:rPr>
          <w:rFonts w:eastAsia="Calibri"/>
          <w:sz w:val="26"/>
          <w:szCs w:val="28"/>
          <w:lang w:val="uk-UA"/>
        </w:rPr>
      </w:pPr>
      <w:r w:rsidRPr="00323E1A">
        <w:rPr>
          <w:rFonts w:eastAsia="Calibri"/>
          <w:sz w:val="26"/>
          <w:szCs w:val="28"/>
          <w:lang w:val="uk-UA"/>
        </w:rPr>
        <w:t>На таких учителях тримається  школа.</w:t>
      </w:r>
    </w:p>
    <w:p w:rsidR="0074390C" w:rsidRDefault="0074390C" w:rsidP="0074390C">
      <w:pPr>
        <w:ind w:firstLine="708"/>
        <w:rPr>
          <w:rFonts w:eastAsia="Calibri"/>
          <w:sz w:val="28"/>
          <w:szCs w:val="28"/>
          <w:lang w:val="uk-UA"/>
        </w:rPr>
      </w:pPr>
    </w:p>
    <w:p w:rsidR="001937BA" w:rsidRPr="00A603F0" w:rsidRDefault="001937BA" w:rsidP="0074390C">
      <w:pPr>
        <w:ind w:firstLine="708"/>
        <w:rPr>
          <w:rFonts w:eastAsia="Calibri"/>
          <w:sz w:val="28"/>
          <w:szCs w:val="28"/>
          <w:lang w:val="uk-UA"/>
        </w:rPr>
      </w:pPr>
    </w:p>
    <w:p w:rsidR="00AF4ED5" w:rsidRPr="00A603F0" w:rsidRDefault="00AF4ED5" w:rsidP="00746743">
      <w:pPr>
        <w:rPr>
          <w:lang w:val="uk-UA"/>
        </w:rPr>
      </w:pPr>
    </w:p>
    <w:p w:rsidR="002D3148" w:rsidRDefault="009D3538" w:rsidP="00746743">
      <w:pPr>
        <w:rPr>
          <w:lang w:val="uk-UA"/>
        </w:rPr>
      </w:pPr>
      <w:r w:rsidRPr="009D3538">
        <w:rPr>
          <w:lang w:val="uk-UA"/>
        </w:rPr>
        <w:pict>
          <v:shape id="_x0000_i1027" type="#_x0000_t136" style="width:470.25pt;height:45pt" fillcolor="#06c" strokecolor="#9cf" strokeweight="1.5pt">
            <v:shadow on="t" color="#900"/>
            <v:textpath style="font-family:&quot;Impact&quot;;v-text-kern:t" trim="t" fitpath="t" string="Номінація    &quot;Світова  література&quot;"/>
          </v:shape>
        </w:pict>
      </w:r>
    </w:p>
    <w:p w:rsidR="002D3148" w:rsidRDefault="002D3148" w:rsidP="00746743">
      <w:pPr>
        <w:rPr>
          <w:lang w:val="uk-UA"/>
        </w:rPr>
      </w:pPr>
    </w:p>
    <w:p w:rsidR="00171530" w:rsidRDefault="00171530" w:rsidP="00746743">
      <w:pPr>
        <w:rPr>
          <w:lang w:val="uk-UA"/>
        </w:rPr>
      </w:pPr>
    </w:p>
    <w:p w:rsidR="00171530" w:rsidRDefault="00171530" w:rsidP="00746743">
      <w:pPr>
        <w:rPr>
          <w:lang w:val="uk-UA"/>
        </w:rPr>
      </w:pPr>
    </w:p>
    <w:p w:rsidR="002D3148" w:rsidRDefault="002D3148" w:rsidP="00BC24AC">
      <w:pPr>
        <w:rPr>
          <w:lang w:val="uk-UA"/>
        </w:rPr>
      </w:pPr>
    </w:p>
    <w:p w:rsidR="002D3148" w:rsidRDefault="002D3148" w:rsidP="00BC24AC">
      <w:pPr>
        <w:rPr>
          <w:lang w:val="uk-UA"/>
        </w:rPr>
      </w:pPr>
    </w:p>
    <w:p w:rsidR="00171530" w:rsidRPr="001E4F1B" w:rsidRDefault="00171530" w:rsidP="001E4F1B">
      <w:pPr>
        <w:jc w:val="center"/>
        <w:rPr>
          <w:lang w:val="uk-UA"/>
        </w:rPr>
      </w:pPr>
      <w:r>
        <w:rPr>
          <w:noProof/>
        </w:rPr>
        <w:drawing>
          <wp:anchor distT="0" distB="0" distL="114300" distR="114300" simplePos="0" relativeHeight="251666432" behindDoc="1" locked="0" layoutInCell="1" allowOverlap="1">
            <wp:simplePos x="0" y="0"/>
            <wp:positionH relativeFrom="column">
              <wp:posOffset>-13970</wp:posOffset>
            </wp:positionH>
            <wp:positionV relativeFrom="paragraph">
              <wp:posOffset>-585470</wp:posOffset>
            </wp:positionV>
            <wp:extent cx="1736090" cy="2166620"/>
            <wp:effectExtent l="19050" t="0" r="0" b="0"/>
            <wp:wrapTight wrapText="bothSides">
              <wp:wrapPolygon edited="0">
                <wp:start x="948" y="0"/>
                <wp:lineTo x="-237" y="1329"/>
                <wp:lineTo x="0" y="21271"/>
                <wp:lineTo x="948" y="21461"/>
                <wp:lineTo x="20383" y="21461"/>
                <wp:lineTo x="20620" y="21461"/>
                <wp:lineTo x="21094" y="21271"/>
                <wp:lineTo x="21331" y="21271"/>
                <wp:lineTo x="21568" y="19372"/>
                <wp:lineTo x="21568" y="1329"/>
                <wp:lineTo x="21094" y="190"/>
                <wp:lineTo x="20383" y="0"/>
                <wp:lineTo x="948" y="0"/>
              </wp:wrapPolygon>
            </wp:wrapTight>
            <wp:docPr id="5" name="Picture 2" descr="getImage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getImage - копия"/>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090" cy="2166620"/>
                    </a:xfrm>
                    <a:prstGeom prst="rect">
                      <a:avLst/>
                    </a:prstGeom>
                    <a:ln>
                      <a:noFill/>
                    </a:ln>
                    <a:effectLst>
                      <a:softEdge rad="112500"/>
                    </a:effectLst>
                  </pic:spPr>
                </pic:pic>
              </a:graphicData>
            </a:graphic>
          </wp:anchor>
        </w:drawing>
      </w:r>
      <w:r w:rsidRPr="00171530">
        <w:rPr>
          <w:b/>
          <w:bCs/>
          <w:iCs/>
          <w:sz w:val="32"/>
          <w:szCs w:val="32"/>
          <w:lang w:val="uk-UA"/>
        </w:rPr>
        <w:t>Бавикіна</w:t>
      </w:r>
    </w:p>
    <w:p w:rsidR="00171530" w:rsidRPr="00826244" w:rsidRDefault="00171530" w:rsidP="00171530">
      <w:pPr>
        <w:jc w:val="center"/>
        <w:rPr>
          <w:sz w:val="32"/>
          <w:szCs w:val="32"/>
        </w:rPr>
      </w:pPr>
      <w:r w:rsidRPr="00171530">
        <w:rPr>
          <w:b/>
          <w:bCs/>
          <w:iCs/>
          <w:sz w:val="32"/>
          <w:szCs w:val="32"/>
          <w:lang w:val="uk-UA"/>
        </w:rPr>
        <w:t>Людмила Дмитрівна</w:t>
      </w:r>
      <w:r w:rsidRPr="00826244">
        <w:rPr>
          <w:b/>
          <w:bCs/>
          <w:i/>
          <w:iCs/>
          <w:sz w:val="32"/>
          <w:szCs w:val="32"/>
          <w:lang w:val="uk-UA"/>
        </w:rPr>
        <w:t>,</w:t>
      </w:r>
    </w:p>
    <w:p w:rsidR="00171530" w:rsidRPr="0074390C" w:rsidRDefault="00171530" w:rsidP="00171530">
      <w:pPr>
        <w:jc w:val="center"/>
      </w:pPr>
      <w:r w:rsidRPr="0074390C">
        <w:rPr>
          <w:bCs/>
          <w:iCs/>
          <w:lang w:val="uk-UA"/>
        </w:rPr>
        <w:t>учитель світової літратури</w:t>
      </w:r>
    </w:p>
    <w:p w:rsidR="0074390C" w:rsidRDefault="00171530" w:rsidP="00171530">
      <w:pPr>
        <w:jc w:val="center"/>
        <w:rPr>
          <w:bCs/>
          <w:iCs/>
          <w:lang w:val="uk-UA"/>
        </w:rPr>
      </w:pPr>
      <w:r w:rsidRPr="0074390C">
        <w:rPr>
          <w:bCs/>
          <w:iCs/>
          <w:lang w:val="uk-UA"/>
        </w:rPr>
        <w:t>Добропільського навчально</w:t>
      </w:r>
      <w:r w:rsidR="0074390C">
        <w:rPr>
          <w:bCs/>
          <w:iCs/>
          <w:lang w:val="uk-UA"/>
        </w:rPr>
        <w:t>-</w:t>
      </w:r>
      <w:r w:rsidRPr="0074390C">
        <w:rPr>
          <w:bCs/>
          <w:iCs/>
          <w:lang w:val="uk-UA"/>
        </w:rPr>
        <w:t xml:space="preserve">виховного комплексу </w:t>
      </w:r>
    </w:p>
    <w:p w:rsidR="00171530" w:rsidRPr="0074390C" w:rsidRDefault="00171530" w:rsidP="00171530">
      <w:pPr>
        <w:jc w:val="center"/>
      </w:pPr>
      <w:r w:rsidRPr="0074390C">
        <w:rPr>
          <w:bCs/>
          <w:iCs/>
          <w:lang w:val="uk-UA"/>
        </w:rPr>
        <w:t>“Спеціалізована школа І-ІІІ ступенів №4 з поглибленим вивченням окремих предметів – дошкільний навчальний заклад”</w:t>
      </w:r>
    </w:p>
    <w:p w:rsidR="002D3148" w:rsidRPr="00323E1A" w:rsidRDefault="002D3148" w:rsidP="00BC24AC">
      <w:pPr>
        <w:rPr>
          <w:sz w:val="26"/>
        </w:rPr>
      </w:pPr>
    </w:p>
    <w:p w:rsidR="00171530" w:rsidRDefault="0074390C" w:rsidP="00171530">
      <w:pPr>
        <w:rPr>
          <w:b/>
          <w:bCs/>
          <w:sz w:val="26"/>
          <w:szCs w:val="32"/>
          <w:lang w:val="uk-UA"/>
        </w:rPr>
      </w:pPr>
      <w:r w:rsidRPr="00323E1A">
        <w:rPr>
          <w:b/>
          <w:bCs/>
          <w:sz w:val="26"/>
          <w:szCs w:val="32"/>
          <w:lang w:val="uk-UA"/>
        </w:rPr>
        <w:t xml:space="preserve">    </w:t>
      </w:r>
      <w:r w:rsidR="00171530" w:rsidRPr="00323E1A">
        <w:rPr>
          <w:b/>
          <w:bCs/>
          <w:sz w:val="26"/>
          <w:szCs w:val="32"/>
          <w:lang w:val="uk-UA"/>
        </w:rPr>
        <w:t>Лист до моїх учнів</w:t>
      </w:r>
    </w:p>
    <w:p w:rsidR="001937BA" w:rsidRDefault="001937BA" w:rsidP="00171530">
      <w:pPr>
        <w:rPr>
          <w:b/>
          <w:bCs/>
          <w:sz w:val="26"/>
          <w:szCs w:val="32"/>
          <w:lang w:val="uk-UA"/>
        </w:rPr>
      </w:pPr>
    </w:p>
    <w:p w:rsidR="001937BA" w:rsidRPr="001937BA" w:rsidRDefault="001937BA" w:rsidP="00171530">
      <w:pPr>
        <w:rPr>
          <w:b/>
          <w:bCs/>
          <w:sz w:val="26"/>
          <w:lang w:val="uk-UA"/>
        </w:rPr>
        <w:sectPr w:rsidR="001937BA" w:rsidRPr="001937BA" w:rsidSect="001937BA">
          <w:pgSz w:w="11906" w:h="16838"/>
          <w:pgMar w:top="1134" w:right="567" w:bottom="1134" w:left="1276" w:header="709" w:footer="709" w:gutter="0"/>
          <w:cols w:space="708"/>
          <w:docGrid w:linePitch="360"/>
        </w:sectPr>
      </w:pPr>
    </w:p>
    <w:p w:rsidR="00171530" w:rsidRPr="00323E1A" w:rsidRDefault="00171530" w:rsidP="00171530">
      <w:pPr>
        <w:rPr>
          <w:sz w:val="26"/>
        </w:rPr>
      </w:pPr>
      <w:r w:rsidRPr="00323E1A">
        <w:rPr>
          <w:sz w:val="26"/>
          <w:lang w:val="uk-UA"/>
        </w:rPr>
        <w:lastRenderedPageBreak/>
        <w:t xml:space="preserve">Щоб виховати людяність і чесність – </w:t>
      </w:r>
    </w:p>
    <w:p w:rsidR="00171530" w:rsidRPr="00323E1A" w:rsidRDefault="00171530" w:rsidP="00171530">
      <w:pPr>
        <w:rPr>
          <w:sz w:val="26"/>
        </w:rPr>
      </w:pPr>
      <w:r w:rsidRPr="00323E1A">
        <w:rPr>
          <w:sz w:val="26"/>
          <w:lang w:val="uk-UA"/>
        </w:rPr>
        <w:t>То людяними треба буть самим.</w:t>
      </w:r>
    </w:p>
    <w:p w:rsidR="00171530" w:rsidRPr="00323E1A" w:rsidRDefault="00171530" w:rsidP="00171530">
      <w:pPr>
        <w:rPr>
          <w:sz w:val="26"/>
        </w:rPr>
      </w:pPr>
      <w:r w:rsidRPr="00323E1A">
        <w:rPr>
          <w:sz w:val="26"/>
          <w:lang w:val="uk-UA"/>
        </w:rPr>
        <w:t>А то в душі буває чорна черствість.</w:t>
      </w:r>
    </w:p>
    <w:p w:rsidR="00171530" w:rsidRPr="00323E1A" w:rsidRDefault="00171530" w:rsidP="00171530">
      <w:pPr>
        <w:rPr>
          <w:sz w:val="26"/>
        </w:rPr>
      </w:pPr>
      <w:r w:rsidRPr="00323E1A">
        <w:rPr>
          <w:sz w:val="26"/>
          <w:lang w:val="uk-UA"/>
        </w:rPr>
        <w:t>Чи ж можна бути в школі нам таким?</w:t>
      </w:r>
    </w:p>
    <w:p w:rsidR="00171530" w:rsidRPr="00323E1A" w:rsidRDefault="00171530" w:rsidP="00171530">
      <w:pPr>
        <w:rPr>
          <w:sz w:val="26"/>
        </w:rPr>
      </w:pPr>
      <w:r w:rsidRPr="00323E1A">
        <w:rPr>
          <w:sz w:val="26"/>
          <w:lang w:val="uk-UA"/>
        </w:rPr>
        <w:t>Звичайно, ні! А як же буть з таким,</w:t>
      </w:r>
    </w:p>
    <w:p w:rsidR="00171530" w:rsidRPr="00323E1A" w:rsidRDefault="00171530" w:rsidP="00171530">
      <w:pPr>
        <w:rPr>
          <w:sz w:val="26"/>
        </w:rPr>
      </w:pPr>
      <w:r w:rsidRPr="00323E1A">
        <w:rPr>
          <w:sz w:val="26"/>
          <w:lang w:val="uk-UA"/>
        </w:rPr>
        <w:t>У кого замість серця камінець?</w:t>
      </w:r>
    </w:p>
    <w:p w:rsidR="00171530" w:rsidRPr="00323E1A" w:rsidRDefault="00171530" w:rsidP="00171530">
      <w:pPr>
        <w:rPr>
          <w:sz w:val="26"/>
        </w:rPr>
      </w:pPr>
      <w:r w:rsidRPr="00323E1A">
        <w:rPr>
          <w:sz w:val="26"/>
          <w:lang w:val="uk-UA"/>
        </w:rPr>
        <w:t>На як ти розпрощаєшся із ними,</w:t>
      </w:r>
    </w:p>
    <w:p w:rsidR="00171530" w:rsidRPr="00323E1A" w:rsidRDefault="00171530" w:rsidP="00171530">
      <w:pPr>
        <w:rPr>
          <w:sz w:val="26"/>
        </w:rPr>
      </w:pPr>
      <w:r w:rsidRPr="00323E1A">
        <w:rPr>
          <w:sz w:val="26"/>
          <w:lang w:val="uk-UA"/>
        </w:rPr>
        <w:t>І як про це їм скажеш накінець?</w:t>
      </w:r>
    </w:p>
    <w:p w:rsidR="00171530" w:rsidRPr="00323E1A" w:rsidRDefault="00171530" w:rsidP="00171530">
      <w:pPr>
        <w:rPr>
          <w:sz w:val="26"/>
        </w:rPr>
      </w:pPr>
      <w:r w:rsidRPr="00323E1A">
        <w:rPr>
          <w:sz w:val="26"/>
          <w:lang w:val="uk-UA"/>
        </w:rPr>
        <w:t>Бо ж не докажеш, що душа ледача,</w:t>
      </w:r>
    </w:p>
    <w:p w:rsidR="00171530" w:rsidRPr="00323E1A" w:rsidRDefault="00171530" w:rsidP="00171530">
      <w:pPr>
        <w:rPr>
          <w:sz w:val="26"/>
        </w:rPr>
      </w:pPr>
      <w:r w:rsidRPr="00323E1A">
        <w:rPr>
          <w:sz w:val="26"/>
          <w:lang w:val="uk-UA"/>
        </w:rPr>
        <w:t>Не доведеш, що в серці тільки зло,</w:t>
      </w:r>
    </w:p>
    <w:p w:rsidR="00171530" w:rsidRPr="00323E1A" w:rsidRDefault="00171530" w:rsidP="00171530">
      <w:pPr>
        <w:rPr>
          <w:sz w:val="26"/>
        </w:rPr>
      </w:pPr>
      <w:r w:rsidRPr="00323E1A">
        <w:rPr>
          <w:sz w:val="26"/>
          <w:lang w:val="uk-UA"/>
        </w:rPr>
        <w:t>І що в людини просто підла вдача,</w:t>
      </w:r>
    </w:p>
    <w:p w:rsidR="00171530" w:rsidRPr="00323E1A" w:rsidRDefault="00171530" w:rsidP="00171530">
      <w:pPr>
        <w:rPr>
          <w:sz w:val="26"/>
        </w:rPr>
      </w:pPr>
      <w:r w:rsidRPr="00323E1A">
        <w:rPr>
          <w:sz w:val="26"/>
          <w:lang w:val="uk-UA"/>
        </w:rPr>
        <w:t xml:space="preserve">А зло, як будяки, в ній проросло. </w:t>
      </w:r>
    </w:p>
    <w:p w:rsidR="00171530" w:rsidRPr="00323E1A" w:rsidRDefault="00171530" w:rsidP="00171530">
      <w:pPr>
        <w:rPr>
          <w:sz w:val="26"/>
        </w:rPr>
      </w:pPr>
      <w:r w:rsidRPr="00323E1A">
        <w:rPr>
          <w:sz w:val="26"/>
          <w:lang w:val="uk-UA"/>
        </w:rPr>
        <w:lastRenderedPageBreak/>
        <w:t>А скільки є таких людей між нами?</w:t>
      </w:r>
      <w:r w:rsidRPr="00323E1A">
        <w:rPr>
          <w:noProof/>
          <w:sz w:val="26"/>
        </w:rPr>
        <w:t xml:space="preserve"> </w:t>
      </w:r>
    </w:p>
    <w:p w:rsidR="00171530" w:rsidRPr="00323E1A" w:rsidRDefault="00171530" w:rsidP="00171530">
      <w:pPr>
        <w:rPr>
          <w:sz w:val="26"/>
        </w:rPr>
      </w:pPr>
      <w:r w:rsidRPr="00323E1A">
        <w:rPr>
          <w:sz w:val="26"/>
          <w:lang w:val="uk-UA"/>
        </w:rPr>
        <w:t xml:space="preserve">Ми всі не ангели. </w:t>
      </w:r>
    </w:p>
    <w:p w:rsidR="00171530" w:rsidRPr="00323E1A" w:rsidRDefault="00171530" w:rsidP="00171530">
      <w:pPr>
        <w:rPr>
          <w:sz w:val="26"/>
        </w:rPr>
      </w:pPr>
      <w:r w:rsidRPr="00323E1A">
        <w:rPr>
          <w:sz w:val="26"/>
          <w:lang w:val="uk-UA"/>
        </w:rPr>
        <w:t>Та менше б нам чортів.</w:t>
      </w:r>
    </w:p>
    <w:p w:rsidR="00171530" w:rsidRPr="00323E1A" w:rsidRDefault="00171530" w:rsidP="00171530">
      <w:pPr>
        <w:rPr>
          <w:sz w:val="26"/>
        </w:rPr>
      </w:pPr>
      <w:r w:rsidRPr="00323E1A">
        <w:rPr>
          <w:sz w:val="26"/>
          <w:lang w:val="uk-UA"/>
        </w:rPr>
        <w:t>Нехай же душі проростуть квітками,</w:t>
      </w:r>
    </w:p>
    <w:p w:rsidR="00171530" w:rsidRPr="00323E1A" w:rsidRDefault="00171530" w:rsidP="00171530">
      <w:pPr>
        <w:rPr>
          <w:sz w:val="26"/>
        </w:rPr>
      </w:pPr>
      <w:r w:rsidRPr="00323E1A">
        <w:rPr>
          <w:sz w:val="26"/>
          <w:lang w:val="uk-UA"/>
        </w:rPr>
        <w:t>Щоб кожний мудрим, добрим буть хотів.</w:t>
      </w:r>
    </w:p>
    <w:p w:rsidR="00171530" w:rsidRPr="00323E1A" w:rsidRDefault="00171530" w:rsidP="00171530">
      <w:pPr>
        <w:rPr>
          <w:sz w:val="26"/>
        </w:rPr>
      </w:pPr>
      <w:r w:rsidRPr="00323E1A">
        <w:rPr>
          <w:sz w:val="26"/>
          <w:lang w:val="uk-UA"/>
        </w:rPr>
        <w:t>А вже тоді за справу виховання</w:t>
      </w:r>
    </w:p>
    <w:p w:rsidR="00171530" w:rsidRPr="00323E1A" w:rsidRDefault="00171530" w:rsidP="00171530">
      <w:pPr>
        <w:rPr>
          <w:sz w:val="26"/>
        </w:rPr>
      </w:pPr>
      <w:r w:rsidRPr="00323E1A">
        <w:rPr>
          <w:sz w:val="26"/>
          <w:lang w:val="uk-UA"/>
        </w:rPr>
        <w:t>Візьмемося, задравши рукави.</w:t>
      </w:r>
    </w:p>
    <w:p w:rsidR="00171530" w:rsidRPr="00323E1A" w:rsidRDefault="00171530" w:rsidP="00171530">
      <w:pPr>
        <w:rPr>
          <w:sz w:val="26"/>
        </w:rPr>
      </w:pPr>
      <w:r w:rsidRPr="00323E1A">
        <w:rPr>
          <w:sz w:val="26"/>
          <w:lang w:val="uk-UA"/>
        </w:rPr>
        <w:t>І буде в нашій справі менш вагання,</w:t>
      </w:r>
    </w:p>
    <w:p w:rsidR="00171530" w:rsidRPr="00323E1A" w:rsidRDefault="00171530" w:rsidP="00171530">
      <w:pPr>
        <w:rPr>
          <w:sz w:val="26"/>
          <w:lang w:val="uk-UA"/>
        </w:rPr>
      </w:pPr>
      <w:r w:rsidRPr="00323E1A">
        <w:rPr>
          <w:sz w:val="26"/>
          <w:lang w:val="uk-UA"/>
        </w:rPr>
        <w:t>Бо виховаємо дітей таких, як ми.</w:t>
      </w:r>
    </w:p>
    <w:p w:rsidR="002D3148" w:rsidRPr="00323E1A" w:rsidRDefault="002D3148" w:rsidP="00BC24AC">
      <w:pPr>
        <w:rPr>
          <w:sz w:val="26"/>
          <w:lang w:val="uk-UA"/>
        </w:rPr>
      </w:pPr>
    </w:p>
    <w:p w:rsidR="00171530" w:rsidRPr="00323E1A" w:rsidRDefault="00171530" w:rsidP="00BC24AC">
      <w:pPr>
        <w:rPr>
          <w:sz w:val="26"/>
          <w:lang w:val="uk-UA"/>
        </w:rPr>
        <w:sectPr w:rsidR="00171530" w:rsidRPr="00323E1A" w:rsidSect="00171530">
          <w:type w:val="continuous"/>
          <w:pgSz w:w="11906" w:h="16838"/>
          <w:pgMar w:top="1134" w:right="850" w:bottom="1134" w:left="1276" w:header="708" w:footer="708" w:gutter="0"/>
          <w:cols w:num="2" w:space="708"/>
          <w:docGrid w:linePitch="360"/>
        </w:sectPr>
      </w:pPr>
    </w:p>
    <w:p w:rsidR="002D3148" w:rsidRPr="00323E1A" w:rsidRDefault="002D3148" w:rsidP="00BC24AC">
      <w:pPr>
        <w:rPr>
          <w:sz w:val="26"/>
          <w:lang w:val="uk-UA"/>
        </w:rPr>
      </w:pPr>
    </w:p>
    <w:p w:rsidR="00171530" w:rsidRPr="00323E1A" w:rsidRDefault="00171530" w:rsidP="0074390C">
      <w:pPr>
        <w:ind w:firstLine="708"/>
        <w:jc w:val="both"/>
        <w:rPr>
          <w:sz w:val="26"/>
        </w:rPr>
      </w:pPr>
      <w:r w:rsidRPr="00323E1A">
        <w:rPr>
          <w:sz w:val="26"/>
          <w:lang w:val="uk-UA"/>
        </w:rPr>
        <w:t>Людмила Дмитрівна плідно працює над створенням ситуації успіху для своїх учнів, навчає їх життю у творчості, у постійній напрузі і подоланні перешкод. Кожна думка, кожна дія вчителя пов’язані з прагненням рухатися вперед до чогось нового. Атмосфера пошуку, бажання відкриття панує на уроках майстра. Велику насолоду приносять учителю перемоги її учнів.</w:t>
      </w:r>
    </w:p>
    <w:p w:rsidR="00171530" w:rsidRPr="00323E1A" w:rsidRDefault="0074390C" w:rsidP="0074390C">
      <w:pPr>
        <w:tabs>
          <w:tab w:val="left" w:pos="1352"/>
        </w:tabs>
        <w:jc w:val="both"/>
        <w:rPr>
          <w:sz w:val="26"/>
          <w:lang w:val="uk-UA"/>
        </w:rPr>
      </w:pPr>
      <w:r w:rsidRPr="00323E1A">
        <w:rPr>
          <w:sz w:val="26"/>
          <w:lang w:val="uk-UA"/>
        </w:rPr>
        <w:t xml:space="preserve">             </w:t>
      </w:r>
      <w:r w:rsidR="00171530" w:rsidRPr="00323E1A">
        <w:rPr>
          <w:sz w:val="26"/>
          <w:lang w:val="uk-UA"/>
        </w:rPr>
        <w:t>Клюєва Єлизавета, учениця 11-А класу – найбільш результативна вихованка Людмили Дмитрівни Бавикіної. Вона стала переможницею Міжнародного конкурсу з українознавства, учасницею Всеукраїнського конкурсу благодійних проектів, призером Міжнародної олімпіади, лауреатом конкурсу наукових робіт. Єлизавета - активний учасник Літньої школи МАН, переможець конкурсу – захисту учнівських дослідницьких робіт учнів – членів МАН в секції «Соціологія».</w:t>
      </w:r>
    </w:p>
    <w:p w:rsidR="00171530" w:rsidRPr="00323E1A" w:rsidRDefault="0074390C" w:rsidP="0074390C">
      <w:pPr>
        <w:tabs>
          <w:tab w:val="left" w:pos="1352"/>
        </w:tabs>
        <w:jc w:val="both"/>
        <w:rPr>
          <w:sz w:val="26"/>
          <w:lang w:val="uk-UA"/>
        </w:rPr>
      </w:pPr>
      <w:r w:rsidRPr="00323E1A">
        <w:rPr>
          <w:sz w:val="26"/>
          <w:lang w:val="uk-UA"/>
        </w:rPr>
        <w:t xml:space="preserve">             </w:t>
      </w:r>
      <w:r w:rsidR="00171530" w:rsidRPr="00323E1A">
        <w:rPr>
          <w:sz w:val="26"/>
          <w:lang w:val="uk-UA"/>
        </w:rPr>
        <w:t>Талановитій дівчинці присвячені сторінки «Книги Пошани. Портрети сучасниць». / упорядник В.В. Болгов. – К.: Інститут біографічних досліджень, 2013. – С.180.</w:t>
      </w:r>
    </w:p>
    <w:p w:rsidR="009D1F21" w:rsidRDefault="009D1F21" w:rsidP="001E4F1B">
      <w:pPr>
        <w:tabs>
          <w:tab w:val="left" w:pos="0"/>
        </w:tabs>
        <w:jc w:val="center"/>
        <w:rPr>
          <w:b/>
          <w:sz w:val="32"/>
          <w:szCs w:val="36"/>
          <w:lang w:val="uk-UA"/>
        </w:rPr>
      </w:pPr>
    </w:p>
    <w:p w:rsidR="009D1F21" w:rsidRDefault="009D1F21" w:rsidP="001E4F1B">
      <w:pPr>
        <w:tabs>
          <w:tab w:val="left" w:pos="0"/>
        </w:tabs>
        <w:jc w:val="center"/>
        <w:rPr>
          <w:b/>
          <w:sz w:val="32"/>
          <w:szCs w:val="36"/>
          <w:lang w:val="uk-UA"/>
        </w:rPr>
      </w:pPr>
    </w:p>
    <w:p w:rsidR="009D1F21" w:rsidRDefault="009D1F21" w:rsidP="001E4F1B">
      <w:pPr>
        <w:tabs>
          <w:tab w:val="left" w:pos="0"/>
        </w:tabs>
        <w:jc w:val="center"/>
        <w:rPr>
          <w:b/>
          <w:sz w:val="32"/>
          <w:szCs w:val="36"/>
          <w:lang w:val="uk-UA"/>
        </w:rPr>
      </w:pPr>
    </w:p>
    <w:p w:rsidR="0083044C" w:rsidRPr="0083044C" w:rsidRDefault="0083044C" w:rsidP="001E4F1B">
      <w:pPr>
        <w:tabs>
          <w:tab w:val="left" w:pos="0"/>
        </w:tabs>
        <w:jc w:val="center"/>
        <w:rPr>
          <w:lang w:val="uk-UA"/>
        </w:rPr>
      </w:pPr>
      <w:r w:rsidRPr="0083044C">
        <w:rPr>
          <w:b/>
          <w:sz w:val="32"/>
          <w:szCs w:val="36"/>
          <w:lang w:val="uk-UA"/>
        </w:rPr>
        <w:t>Філонова</w:t>
      </w:r>
    </w:p>
    <w:p w:rsidR="0083044C" w:rsidRPr="0083044C" w:rsidRDefault="009D1F21" w:rsidP="0083044C">
      <w:pPr>
        <w:jc w:val="center"/>
        <w:rPr>
          <w:b/>
          <w:sz w:val="32"/>
          <w:szCs w:val="36"/>
          <w:lang w:val="uk-UA"/>
        </w:rPr>
      </w:pPr>
      <w:r>
        <w:rPr>
          <w:b/>
          <w:noProof/>
          <w:sz w:val="32"/>
          <w:szCs w:val="36"/>
        </w:rPr>
        <w:drawing>
          <wp:anchor distT="0" distB="0" distL="114300" distR="114300" simplePos="0" relativeHeight="251667456" behindDoc="1" locked="0" layoutInCell="1" allowOverlap="1">
            <wp:simplePos x="0" y="0"/>
            <wp:positionH relativeFrom="column">
              <wp:posOffset>-133350</wp:posOffset>
            </wp:positionH>
            <wp:positionV relativeFrom="paragraph">
              <wp:posOffset>-469265</wp:posOffset>
            </wp:positionV>
            <wp:extent cx="2068830" cy="2002155"/>
            <wp:effectExtent l="19050" t="0" r="7620" b="0"/>
            <wp:wrapTight wrapText="bothSides">
              <wp:wrapPolygon edited="0">
                <wp:start x="-199" y="0"/>
                <wp:lineTo x="-199" y="21374"/>
                <wp:lineTo x="21680" y="21374"/>
                <wp:lineTo x="21680" y="0"/>
                <wp:lineTo x="-199" y="0"/>
              </wp:wrapPolygon>
            </wp:wrapTight>
            <wp:docPr id="11" name="Рисунок 11" descr="C:\Documents and Settings\Администратор\Рабочий стол\Учитель року 2014 книга\світова література\Філонова\Ирина Филон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Учитель року 2014 книга\світова література\Філонова\Ирина Филонова.jpeg"/>
                    <pic:cNvPicPr>
                      <a:picLocks noChangeAspect="1" noChangeArrowheads="1"/>
                    </pic:cNvPicPr>
                  </pic:nvPicPr>
                  <pic:blipFill>
                    <a:blip r:embed="rId18" cstate="print"/>
                    <a:srcRect l="22062"/>
                    <a:stretch>
                      <a:fillRect/>
                    </a:stretch>
                  </pic:blipFill>
                  <pic:spPr bwMode="auto">
                    <a:xfrm>
                      <a:off x="0" y="0"/>
                      <a:ext cx="2068830" cy="2002155"/>
                    </a:xfrm>
                    <a:prstGeom prst="rect">
                      <a:avLst/>
                    </a:prstGeom>
                    <a:noFill/>
                    <a:ln w="9525">
                      <a:noFill/>
                      <a:miter lim="800000"/>
                      <a:headEnd/>
                      <a:tailEnd/>
                    </a:ln>
                  </pic:spPr>
                </pic:pic>
              </a:graphicData>
            </a:graphic>
          </wp:anchor>
        </w:drawing>
      </w:r>
      <w:r w:rsidR="0083044C" w:rsidRPr="0083044C">
        <w:rPr>
          <w:b/>
          <w:sz w:val="32"/>
          <w:szCs w:val="36"/>
          <w:lang w:val="uk-UA"/>
        </w:rPr>
        <w:t>Ірина Миколаївна</w:t>
      </w:r>
    </w:p>
    <w:p w:rsidR="0083044C" w:rsidRPr="0083044C" w:rsidRDefault="0083044C" w:rsidP="0074390C">
      <w:pPr>
        <w:jc w:val="center"/>
        <w:rPr>
          <w:sz w:val="28"/>
          <w:szCs w:val="28"/>
          <w:lang w:val="uk-UA"/>
        </w:rPr>
      </w:pPr>
      <w:r w:rsidRPr="0083044C">
        <w:rPr>
          <w:sz w:val="28"/>
          <w:szCs w:val="28"/>
          <w:lang w:val="uk-UA"/>
        </w:rPr>
        <w:t>учитель російської мови</w:t>
      </w:r>
    </w:p>
    <w:p w:rsidR="0083044C" w:rsidRDefault="0083044C" w:rsidP="0074390C">
      <w:pPr>
        <w:widowControl w:val="0"/>
        <w:jc w:val="center"/>
        <w:rPr>
          <w:sz w:val="28"/>
          <w:szCs w:val="28"/>
          <w:lang w:val="uk-UA"/>
        </w:rPr>
      </w:pPr>
      <w:r w:rsidRPr="0083044C">
        <w:rPr>
          <w:sz w:val="28"/>
          <w:szCs w:val="28"/>
          <w:lang w:val="uk-UA"/>
        </w:rPr>
        <w:t>та світової літератури</w:t>
      </w:r>
      <w:r>
        <w:rPr>
          <w:sz w:val="28"/>
          <w:szCs w:val="28"/>
          <w:lang w:val="uk-UA"/>
        </w:rPr>
        <w:t xml:space="preserve"> </w:t>
      </w:r>
    </w:p>
    <w:p w:rsidR="0083044C" w:rsidRDefault="0083044C" w:rsidP="0074390C">
      <w:pPr>
        <w:widowControl w:val="0"/>
        <w:jc w:val="center"/>
        <w:rPr>
          <w:sz w:val="28"/>
          <w:szCs w:val="28"/>
          <w:lang w:val="uk-UA"/>
        </w:rPr>
      </w:pPr>
      <w:r w:rsidRPr="0083044C">
        <w:rPr>
          <w:sz w:val="28"/>
          <w:szCs w:val="28"/>
          <w:lang w:val="uk-UA"/>
        </w:rPr>
        <w:t xml:space="preserve">Білозерської </w:t>
      </w:r>
      <w:r>
        <w:rPr>
          <w:sz w:val="28"/>
          <w:szCs w:val="28"/>
          <w:lang w:val="uk-UA"/>
        </w:rPr>
        <w:t xml:space="preserve">  </w:t>
      </w:r>
      <w:r w:rsidRPr="0083044C">
        <w:rPr>
          <w:sz w:val="28"/>
          <w:szCs w:val="28"/>
          <w:lang w:val="uk-UA"/>
        </w:rPr>
        <w:t>загальноосвітньої</w:t>
      </w:r>
    </w:p>
    <w:p w:rsidR="0083044C" w:rsidRPr="0083044C" w:rsidRDefault="009D1F21" w:rsidP="0074390C">
      <w:pPr>
        <w:widowControl w:val="0"/>
        <w:rPr>
          <w:sz w:val="28"/>
          <w:szCs w:val="28"/>
          <w:lang w:val="uk-UA"/>
        </w:rPr>
      </w:pPr>
      <w:r>
        <w:rPr>
          <w:sz w:val="28"/>
          <w:szCs w:val="28"/>
          <w:lang w:val="uk-UA"/>
        </w:rPr>
        <w:t xml:space="preserve">                         </w:t>
      </w:r>
      <w:r w:rsidR="0083044C">
        <w:rPr>
          <w:sz w:val="28"/>
          <w:szCs w:val="28"/>
          <w:lang w:val="uk-UA"/>
        </w:rPr>
        <w:t xml:space="preserve"> </w:t>
      </w:r>
      <w:r w:rsidR="0083044C" w:rsidRPr="0083044C">
        <w:rPr>
          <w:sz w:val="28"/>
          <w:szCs w:val="28"/>
          <w:lang w:val="uk-UA"/>
        </w:rPr>
        <w:t>школи І-ІІІ ступенів № 18</w:t>
      </w:r>
    </w:p>
    <w:p w:rsidR="0083044C" w:rsidRPr="00323E1A" w:rsidRDefault="0083044C" w:rsidP="0083044C">
      <w:pPr>
        <w:pStyle w:val="aa"/>
        <w:spacing w:line="360" w:lineRule="auto"/>
        <w:ind w:left="0" w:firstLine="851"/>
        <w:rPr>
          <w:rFonts w:ascii="Times New Roman" w:eastAsia="Times New Roman" w:hAnsi="Times New Roman" w:cs="Times New Roman"/>
          <w:kern w:val="0"/>
          <w:sz w:val="26"/>
          <w:szCs w:val="32"/>
          <w:lang w:val="uk-UA" w:eastAsia="ru-RU" w:bidi="ar-SA"/>
        </w:rPr>
      </w:pPr>
    </w:p>
    <w:p w:rsidR="0083044C" w:rsidRPr="00323E1A" w:rsidRDefault="0083044C" w:rsidP="0074390C">
      <w:pPr>
        <w:pStyle w:val="aa"/>
        <w:ind w:left="0" w:firstLine="851"/>
        <w:jc w:val="both"/>
        <w:rPr>
          <w:rStyle w:val="a9"/>
          <w:rFonts w:ascii="Times New Roman" w:hAnsi="Times New Roman" w:cs="Times New Roman"/>
          <w:i w:val="0"/>
          <w:color w:val="00000A"/>
          <w:sz w:val="26"/>
          <w:szCs w:val="30"/>
          <w:lang w:val="uk-UA"/>
        </w:rPr>
      </w:pPr>
      <w:r w:rsidRPr="00323E1A">
        <w:rPr>
          <w:rStyle w:val="a9"/>
          <w:rFonts w:ascii="Times New Roman" w:hAnsi="Times New Roman" w:cs="Times New Roman"/>
          <w:i w:val="0"/>
          <w:color w:val="00000A"/>
          <w:sz w:val="26"/>
          <w:szCs w:val="30"/>
          <w:lang w:val="uk-UA"/>
        </w:rPr>
        <w:t>«На моє тверде переконання, людина лише тоді може носити горде звання вчителя, коли вона отримує задоволення від своєї праці, любить дітей та постійно вчиться. Вчиться, знайомлячись з інноваціями та впроваджуючи інноваційні технології, вчиться, переймаючи досвід своїх колег. Не треба соромитися зізнатися собі в тому, що людина, яка працює поряд</w:t>
      </w:r>
      <w:r w:rsidR="0074390C" w:rsidRPr="00323E1A">
        <w:rPr>
          <w:rStyle w:val="a9"/>
          <w:rFonts w:ascii="Times New Roman" w:hAnsi="Times New Roman" w:cs="Times New Roman"/>
          <w:i w:val="0"/>
          <w:color w:val="00000A"/>
          <w:sz w:val="26"/>
          <w:szCs w:val="30"/>
          <w:lang w:val="uk-UA"/>
        </w:rPr>
        <w:t xml:space="preserve"> </w:t>
      </w:r>
      <w:r w:rsidRPr="00323E1A">
        <w:rPr>
          <w:rStyle w:val="a9"/>
          <w:rFonts w:ascii="Times New Roman" w:hAnsi="Times New Roman" w:cs="Times New Roman"/>
          <w:i w:val="0"/>
          <w:color w:val="00000A"/>
          <w:sz w:val="26"/>
          <w:szCs w:val="30"/>
          <w:lang w:val="uk-UA"/>
        </w:rPr>
        <w:t>(навіть молодша за тебе), винайшла щось цікаве, корисне. Похвали, попроси, хай поділиться з тобою своїми наробками. Гордовитий учитель, який не помічає нікого, окрім себе, не може бути успішним вчителем».</w:t>
      </w:r>
    </w:p>
    <w:p w:rsidR="001E4F1B" w:rsidRPr="00323E1A" w:rsidRDefault="001E4F1B" w:rsidP="001E4F1B">
      <w:pPr>
        <w:rPr>
          <w:b/>
          <w:i/>
          <w:sz w:val="26"/>
          <w:lang w:val="uk-UA"/>
        </w:rPr>
      </w:pPr>
    </w:p>
    <w:p w:rsidR="0083044C" w:rsidRPr="001937BA" w:rsidRDefault="0083044C" w:rsidP="001E4F1B">
      <w:pPr>
        <w:rPr>
          <w:b/>
          <w:sz w:val="26"/>
          <w:lang w:val="uk-UA"/>
        </w:rPr>
      </w:pPr>
      <w:r w:rsidRPr="00323E1A">
        <w:rPr>
          <w:b/>
          <w:i/>
          <w:sz w:val="26"/>
          <w:lang w:val="uk-UA"/>
        </w:rPr>
        <w:t>Тема</w:t>
      </w:r>
      <w:r w:rsidR="0074390C" w:rsidRPr="00323E1A">
        <w:rPr>
          <w:b/>
          <w:i/>
          <w:sz w:val="26"/>
          <w:lang w:val="uk-UA"/>
        </w:rPr>
        <w:t xml:space="preserve"> уроку</w:t>
      </w:r>
      <w:r w:rsidRPr="00323E1A">
        <w:rPr>
          <w:sz w:val="26"/>
          <w:lang w:val="uk-UA"/>
        </w:rPr>
        <w:t xml:space="preserve">: </w:t>
      </w:r>
      <w:r w:rsidR="0074390C" w:rsidRPr="00323E1A">
        <w:rPr>
          <w:sz w:val="26"/>
          <w:lang w:val="uk-UA"/>
        </w:rPr>
        <w:tab/>
      </w:r>
      <w:r w:rsidRPr="001937BA">
        <w:rPr>
          <w:b/>
          <w:sz w:val="26"/>
          <w:lang w:val="uk-UA"/>
        </w:rPr>
        <w:t>Фольклор, його характерні ознаки.</w:t>
      </w:r>
    </w:p>
    <w:p w:rsidR="0083044C" w:rsidRPr="001937BA" w:rsidRDefault="0083044C" w:rsidP="001E4F1B">
      <w:pPr>
        <w:rPr>
          <w:b/>
          <w:sz w:val="26"/>
          <w:lang w:val="uk-UA"/>
        </w:rPr>
      </w:pPr>
      <w:r w:rsidRPr="001937BA">
        <w:rPr>
          <w:b/>
          <w:sz w:val="26"/>
          <w:lang w:val="uk-UA"/>
        </w:rPr>
        <w:t xml:space="preserve">           </w:t>
      </w:r>
      <w:r w:rsidR="0074390C" w:rsidRPr="001937BA">
        <w:rPr>
          <w:b/>
          <w:sz w:val="26"/>
          <w:lang w:val="uk-UA"/>
        </w:rPr>
        <w:tab/>
      </w:r>
      <w:r w:rsidR="0074390C" w:rsidRPr="001937BA">
        <w:rPr>
          <w:b/>
          <w:sz w:val="26"/>
          <w:lang w:val="uk-UA"/>
        </w:rPr>
        <w:tab/>
      </w:r>
      <w:r w:rsidRPr="001937BA">
        <w:rPr>
          <w:b/>
          <w:sz w:val="26"/>
          <w:lang w:val="uk-UA"/>
        </w:rPr>
        <w:t>Література і фольклор.</w:t>
      </w:r>
    </w:p>
    <w:p w:rsidR="0083044C" w:rsidRPr="00323E1A" w:rsidRDefault="0083044C" w:rsidP="001E4F1B">
      <w:pPr>
        <w:rPr>
          <w:sz w:val="26"/>
          <w:lang w:val="uk-UA"/>
        </w:rPr>
      </w:pPr>
      <w:r w:rsidRPr="00323E1A">
        <w:rPr>
          <w:b/>
          <w:i/>
          <w:sz w:val="26"/>
          <w:lang w:val="uk-UA"/>
        </w:rPr>
        <w:t>Цілі</w:t>
      </w:r>
      <w:r w:rsidRPr="00323E1A">
        <w:rPr>
          <w:sz w:val="26"/>
          <w:lang w:val="uk-UA"/>
        </w:rPr>
        <w:t>:</w:t>
      </w:r>
    </w:p>
    <w:p w:rsidR="0083044C" w:rsidRPr="00323E1A" w:rsidRDefault="0083044C" w:rsidP="0074390C">
      <w:pPr>
        <w:jc w:val="both"/>
        <w:rPr>
          <w:sz w:val="26"/>
          <w:lang w:val="uk-UA"/>
        </w:rPr>
      </w:pPr>
      <w:r w:rsidRPr="00323E1A">
        <w:rPr>
          <w:sz w:val="26"/>
          <w:u w:val="single"/>
          <w:lang w:val="uk-UA"/>
        </w:rPr>
        <w:t>навчальна</w:t>
      </w:r>
      <w:r w:rsidRPr="00323E1A">
        <w:rPr>
          <w:sz w:val="26"/>
          <w:lang w:val="uk-UA"/>
        </w:rPr>
        <w:t>: ознайомити учнів із різними жанрами фольклору народів світу, його характерними ознаками; показати зв`язок фольклору та літератури;</w:t>
      </w:r>
    </w:p>
    <w:p w:rsidR="0083044C" w:rsidRPr="00323E1A" w:rsidRDefault="0083044C" w:rsidP="0074390C">
      <w:pPr>
        <w:jc w:val="both"/>
        <w:rPr>
          <w:sz w:val="26"/>
          <w:lang w:val="uk-UA"/>
        </w:rPr>
      </w:pPr>
      <w:r w:rsidRPr="00323E1A">
        <w:rPr>
          <w:sz w:val="26"/>
          <w:u w:val="single"/>
          <w:lang w:val="uk-UA"/>
        </w:rPr>
        <w:t>розвивальна</w:t>
      </w:r>
      <w:r w:rsidR="0074390C" w:rsidRPr="00323E1A">
        <w:rPr>
          <w:sz w:val="26"/>
          <w:lang w:val="uk-UA"/>
        </w:rPr>
        <w:t xml:space="preserve">: </w:t>
      </w:r>
      <w:r w:rsidRPr="00323E1A">
        <w:rPr>
          <w:sz w:val="26"/>
          <w:lang w:val="uk-UA"/>
        </w:rPr>
        <w:t>розвивати навички роботи з книгою, читання, переказу, знаходження потрібної інформації, відповідей на запитання;</w:t>
      </w:r>
    </w:p>
    <w:p w:rsidR="0083044C" w:rsidRPr="00323E1A" w:rsidRDefault="0083044C" w:rsidP="0074390C">
      <w:pPr>
        <w:jc w:val="both"/>
        <w:rPr>
          <w:sz w:val="26"/>
          <w:lang w:val="uk-UA"/>
        </w:rPr>
      </w:pPr>
      <w:r w:rsidRPr="00323E1A">
        <w:rPr>
          <w:sz w:val="26"/>
          <w:u w:val="single"/>
          <w:lang w:val="uk-UA"/>
        </w:rPr>
        <w:t>виховна</w:t>
      </w:r>
      <w:r w:rsidRPr="00323E1A">
        <w:rPr>
          <w:sz w:val="26"/>
          <w:lang w:val="uk-UA"/>
        </w:rPr>
        <w:t>: виховувати загальнолюдські цінності, втілені у творах фольклору.</w:t>
      </w:r>
    </w:p>
    <w:p w:rsidR="0083044C" w:rsidRPr="00323E1A" w:rsidRDefault="0083044C" w:rsidP="0083044C">
      <w:pPr>
        <w:rPr>
          <w:sz w:val="26"/>
          <w:lang w:val="uk-UA"/>
        </w:rPr>
      </w:pPr>
      <w:r w:rsidRPr="00323E1A">
        <w:rPr>
          <w:b/>
          <w:i/>
          <w:sz w:val="26"/>
          <w:lang w:val="uk-UA"/>
        </w:rPr>
        <w:t>Теорія літератури:</w:t>
      </w:r>
      <w:r w:rsidRPr="00323E1A">
        <w:rPr>
          <w:sz w:val="26"/>
          <w:lang w:val="uk-UA"/>
        </w:rPr>
        <w:t xml:space="preserve"> фольклор, прислів</w:t>
      </w:r>
      <w:r w:rsidRPr="00323E1A">
        <w:rPr>
          <w:sz w:val="26"/>
        </w:rPr>
        <w:t>`</w:t>
      </w:r>
      <w:r w:rsidRPr="00323E1A">
        <w:rPr>
          <w:sz w:val="26"/>
          <w:lang w:val="uk-UA"/>
        </w:rPr>
        <w:t>я, приказка, загадка, пісня.</w:t>
      </w:r>
    </w:p>
    <w:p w:rsidR="0083044C" w:rsidRPr="00323E1A" w:rsidRDefault="0083044C" w:rsidP="0083044C">
      <w:pPr>
        <w:rPr>
          <w:sz w:val="26"/>
          <w:lang w:val="uk-UA"/>
        </w:rPr>
      </w:pPr>
      <w:r w:rsidRPr="00323E1A">
        <w:rPr>
          <w:b/>
          <w:i/>
          <w:sz w:val="26"/>
          <w:lang w:val="uk-UA"/>
        </w:rPr>
        <w:t>Тип уроку:</w:t>
      </w:r>
      <w:r w:rsidRPr="00323E1A">
        <w:rPr>
          <w:sz w:val="26"/>
          <w:lang w:val="uk-UA"/>
        </w:rPr>
        <w:t xml:space="preserve"> урок вивчення нового матеріалу.</w:t>
      </w:r>
    </w:p>
    <w:p w:rsidR="0083044C" w:rsidRPr="00323E1A" w:rsidRDefault="0083044C" w:rsidP="0083044C">
      <w:pPr>
        <w:rPr>
          <w:sz w:val="26"/>
          <w:lang w:val="uk-UA"/>
        </w:rPr>
      </w:pPr>
      <w:r w:rsidRPr="00323E1A">
        <w:rPr>
          <w:b/>
          <w:i/>
          <w:sz w:val="26"/>
          <w:lang w:val="uk-UA"/>
        </w:rPr>
        <w:t xml:space="preserve">Обладнання: </w:t>
      </w:r>
      <w:r w:rsidRPr="00323E1A">
        <w:rPr>
          <w:sz w:val="26"/>
          <w:lang w:val="uk-UA"/>
        </w:rPr>
        <w:t>збірка фольклору різних жанрів, аудіо записи, ілюстративні відеоматеріали.</w:t>
      </w:r>
    </w:p>
    <w:p w:rsidR="0083044C" w:rsidRPr="00323E1A" w:rsidRDefault="0083044C" w:rsidP="0083044C">
      <w:pPr>
        <w:rPr>
          <w:sz w:val="26"/>
          <w:lang w:val="uk-UA"/>
        </w:rPr>
      </w:pPr>
      <w:r w:rsidRPr="00323E1A">
        <w:rPr>
          <w:b/>
          <w:i/>
          <w:sz w:val="26"/>
          <w:lang w:val="uk-UA"/>
        </w:rPr>
        <w:lastRenderedPageBreak/>
        <w:t xml:space="preserve">Очікуваний результат: </w:t>
      </w:r>
      <w:r w:rsidRPr="00323E1A">
        <w:rPr>
          <w:sz w:val="26"/>
          <w:lang w:val="uk-UA"/>
        </w:rPr>
        <w:t>учні знають поняття «фольклор» та його жанри, вміють знаходити в підручнику необхідну інформацію, відповідають на питання з теми, поставлені вчителем.</w:t>
      </w:r>
    </w:p>
    <w:p w:rsidR="0074390C" w:rsidRPr="00323E1A" w:rsidRDefault="001E4F1B" w:rsidP="0074390C">
      <w:pPr>
        <w:jc w:val="right"/>
        <w:rPr>
          <w:sz w:val="26"/>
          <w:lang w:val="uk-UA"/>
        </w:rPr>
      </w:pPr>
      <w:r w:rsidRPr="00323E1A">
        <w:rPr>
          <w:sz w:val="26"/>
          <w:lang w:val="uk-UA"/>
        </w:rPr>
        <w:t xml:space="preserve">                                          </w:t>
      </w:r>
    </w:p>
    <w:p w:rsidR="0083044C" w:rsidRPr="00323E1A" w:rsidRDefault="001E4F1B" w:rsidP="0074390C">
      <w:pPr>
        <w:jc w:val="right"/>
        <w:rPr>
          <w:i/>
          <w:sz w:val="26"/>
          <w:lang w:val="uk-UA"/>
        </w:rPr>
      </w:pPr>
      <w:r w:rsidRPr="00323E1A">
        <w:rPr>
          <w:sz w:val="26"/>
          <w:lang w:val="uk-UA"/>
        </w:rPr>
        <w:t xml:space="preserve">   </w:t>
      </w:r>
      <w:r w:rsidR="0083044C" w:rsidRPr="00323E1A">
        <w:rPr>
          <w:sz w:val="26"/>
          <w:lang w:val="uk-UA"/>
        </w:rPr>
        <w:t xml:space="preserve"> </w:t>
      </w:r>
      <w:r w:rsidR="0083044C" w:rsidRPr="00323E1A">
        <w:rPr>
          <w:i/>
          <w:sz w:val="26"/>
          <w:lang w:val="uk-UA"/>
        </w:rPr>
        <w:t xml:space="preserve">Народна творчість є тим животворним        </w:t>
      </w:r>
    </w:p>
    <w:p w:rsidR="0083044C" w:rsidRPr="00323E1A" w:rsidRDefault="0083044C" w:rsidP="0074390C">
      <w:pPr>
        <w:jc w:val="right"/>
        <w:rPr>
          <w:i/>
          <w:sz w:val="26"/>
          <w:lang w:val="uk-UA"/>
        </w:rPr>
      </w:pPr>
      <w:r w:rsidRPr="00323E1A">
        <w:rPr>
          <w:i/>
          <w:sz w:val="26"/>
          <w:lang w:val="uk-UA"/>
        </w:rPr>
        <w:t xml:space="preserve">                                                             захистом, що зберігає прадавню мудрість </w:t>
      </w:r>
    </w:p>
    <w:p w:rsidR="0083044C" w:rsidRPr="00323E1A" w:rsidRDefault="0083044C" w:rsidP="0074390C">
      <w:pPr>
        <w:jc w:val="right"/>
        <w:rPr>
          <w:i/>
          <w:sz w:val="26"/>
          <w:lang w:val="uk-UA"/>
        </w:rPr>
      </w:pPr>
      <w:r w:rsidRPr="00323E1A">
        <w:rPr>
          <w:i/>
          <w:sz w:val="26"/>
          <w:lang w:val="uk-UA"/>
        </w:rPr>
        <w:t xml:space="preserve">                                                             і передає її з одного часу в інший.</w:t>
      </w:r>
    </w:p>
    <w:p w:rsidR="0083044C" w:rsidRPr="00323E1A" w:rsidRDefault="0083044C" w:rsidP="0074390C">
      <w:pPr>
        <w:jc w:val="right"/>
        <w:rPr>
          <w:i/>
          <w:sz w:val="26"/>
          <w:lang w:val="uk-UA"/>
        </w:rPr>
      </w:pPr>
      <w:r w:rsidRPr="00323E1A">
        <w:rPr>
          <w:i/>
          <w:sz w:val="26"/>
          <w:lang w:val="uk-UA"/>
        </w:rPr>
        <w:t xml:space="preserve">                                                                   Якоб та Вільгельм Грімм.</w:t>
      </w:r>
    </w:p>
    <w:p w:rsidR="0083044C" w:rsidRPr="00323E1A" w:rsidRDefault="0083044C" w:rsidP="0083044C">
      <w:pPr>
        <w:rPr>
          <w:b/>
          <w:i/>
          <w:sz w:val="26"/>
          <w:lang w:val="uk-UA"/>
        </w:rPr>
      </w:pPr>
      <w:r w:rsidRPr="00323E1A">
        <w:rPr>
          <w:sz w:val="26"/>
          <w:lang w:val="uk-UA"/>
        </w:rPr>
        <w:t xml:space="preserve">                                   </w:t>
      </w:r>
      <w:r w:rsidR="0074390C" w:rsidRPr="00323E1A">
        <w:rPr>
          <w:sz w:val="26"/>
          <w:lang w:val="uk-UA"/>
        </w:rPr>
        <w:tab/>
      </w:r>
      <w:r w:rsidRPr="00323E1A">
        <w:rPr>
          <w:b/>
          <w:i/>
          <w:sz w:val="26"/>
          <w:lang w:val="uk-UA"/>
        </w:rPr>
        <w:t>Хід уроку</w:t>
      </w:r>
    </w:p>
    <w:p w:rsidR="0083044C" w:rsidRPr="00323E1A" w:rsidRDefault="0083044C" w:rsidP="0083044C">
      <w:pPr>
        <w:rPr>
          <w:b/>
          <w:i/>
          <w:sz w:val="26"/>
          <w:lang w:val="uk-UA"/>
        </w:rPr>
      </w:pPr>
      <w:r w:rsidRPr="00323E1A">
        <w:rPr>
          <w:b/>
          <w:i/>
          <w:sz w:val="26"/>
          <w:lang w:val="uk-UA"/>
        </w:rPr>
        <w:t>І. Організаційний момент.</w:t>
      </w:r>
    </w:p>
    <w:p w:rsidR="0083044C" w:rsidRPr="00323E1A" w:rsidRDefault="0083044C" w:rsidP="0083044C">
      <w:pPr>
        <w:rPr>
          <w:b/>
          <w:i/>
          <w:sz w:val="26"/>
          <w:lang w:val="uk-UA"/>
        </w:rPr>
      </w:pPr>
      <w:r w:rsidRPr="00323E1A">
        <w:rPr>
          <w:b/>
          <w:i/>
          <w:sz w:val="26"/>
          <w:lang w:val="uk-UA"/>
        </w:rPr>
        <w:t>ІІ. Актуалізація опорних знань.</w:t>
      </w:r>
    </w:p>
    <w:p w:rsidR="0083044C" w:rsidRPr="00323E1A" w:rsidRDefault="0083044C" w:rsidP="0074390C">
      <w:pPr>
        <w:pStyle w:val="aa"/>
        <w:numPr>
          <w:ilvl w:val="0"/>
          <w:numId w:val="1"/>
        </w:numPr>
        <w:suppressAutoHyphens w:val="0"/>
        <w:autoSpaceDN/>
        <w:contextualSpacing/>
        <w:jc w:val="both"/>
        <w:rPr>
          <w:rFonts w:ascii="Times New Roman" w:hAnsi="Times New Roman" w:cs="Times New Roman"/>
          <w:sz w:val="26"/>
          <w:lang w:val="uk-UA"/>
        </w:rPr>
      </w:pPr>
      <w:r w:rsidRPr="00323E1A">
        <w:rPr>
          <w:rFonts w:ascii="Times New Roman" w:hAnsi="Times New Roman" w:cs="Times New Roman"/>
          <w:sz w:val="26"/>
          <w:lang w:val="uk-UA"/>
        </w:rPr>
        <w:t>Перевірка домашнього завдання. Заслух</w:t>
      </w:r>
      <w:r w:rsidR="0074390C" w:rsidRPr="00323E1A">
        <w:rPr>
          <w:rFonts w:ascii="Times New Roman" w:hAnsi="Times New Roman" w:cs="Times New Roman"/>
          <w:sz w:val="26"/>
          <w:lang w:val="uk-UA"/>
        </w:rPr>
        <w:t>о</w:t>
      </w:r>
      <w:r w:rsidRPr="00323E1A">
        <w:rPr>
          <w:rFonts w:ascii="Times New Roman" w:hAnsi="Times New Roman" w:cs="Times New Roman"/>
          <w:sz w:val="26"/>
          <w:lang w:val="uk-UA"/>
        </w:rPr>
        <w:t>в</w:t>
      </w:r>
      <w:r w:rsidR="0074390C" w:rsidRPr="00323E1A">
        <w:rPr>
          <w:rFonts w:ascii="Times New Roman" w:hAnsi="Times New Roman" w:cs="Times New Roman"/>
          <w:sz w:val="26"/>
          <w:lang w:val="uk-UA"/>
        </w:rPr>
        <w:t>ув</w:t>
      </w:r>
      <w:r w:rsidRPr="00323E1A">
        <w:rPr>
          <w:rFonts w:ascii="Times New Roman" w:hAnsi="Times New Roman" w:cs="Times New Roman"/>
          <w:sz w:val="26"/>
          <w:lang w:val="uk-UA"/>
        </w:rPr>
        <w:t>ання усних творів про роль книжки в житті людини.</w:t>
      </w:r>
    </w:p>
    <w:p w:rsidR="0083044C" w:rsidRPr="00323E1A" w:rsidRDefault="0083044C" w:rsidP="0083044C">
      <w:pPr>
        <w:rPr>
          <w:b/>
          <w:i/>
          <w:sz w:val="26"/>
          <w:lang w:val="uk-UA"/>
        </w:rPr>
      </w:pPr>
      <w:r w:rsidRPr="00323E1A">
        <w:rPr>
          <w:b/>
          <w:i/>
          <w:sz w:val="26"/>
          <w:lang w:val="uk-UA"/>
        </w:rPr>
        <w:t>ІІІ. Мотивація навчальної діяльності. Оголошення теми та мети уроку.</w:t>
      </w:r>
    </w:p>
    <w:p w:rsidR="0083044C" w:rsidRPr="00323E1A" w:rsidRDefault="0083044C" w:rsidP="0083044C">
      <w:pPr>
        <w:rPr>
          <w:sz w:val="26"/>
          <w:lang w:val="uk-UA"/>
        </w:rPr>
      </w:pPr>
      <w:r w:rsidRPr="00323E1A">
        <w:rPr>
          <w:sz w:val="26"/>
          <w:lang w:val="uk-UA"/>
        </w:rPr>
        <w:t xml:space="preserve">                         Слово вчителя до учнів.</w:t>
      </w:r>
    </w:p>
    <w:p w:rsidR="0083044C" w:rsidRPr="00323E1A" w:rsidRDefault="0083044C" w:rsidP="0074390C">
      <w:pPr>
        <w:jc w:val="both"/>
        <w:rPr>
          <w:sz w:val="26"/>
          <w:lang w:val="uk-UA"/>
        </w:rPr>
      </w:pPr>
      <w:r w:rsidRPr="00323E1A">
        <w:rPr>
          <w:sz w:val="26"/>
          <w:lang w:val="uk-UA"/>
        </w:rPr>
        <w:t xml:space="preserve">     </w:t>
      </w:r>
      <w:r w:rsidR="0074390C" w:rsidRPr="00323E1A">
        <w:rPr>
          <w:sz w:val="26"/>
          <w:lang w:val="uk-UA"/>
        </w:rPr>
        <w:tab/>
      </w:r>
      <w:r w:rsidRPr="00323E1A">
        <w:rPr>
          <w:sz w:val="26"/>
          <w:lang w:val="uk-UA"/>
        </w:rPr>
        <w:t>Ми ще змалечку знайомимося з літературними творами: веселими та сумними, тими, що навчають і що розважають, великими за обсягом і зовсім коротенькими. А коли ж виникли перші зразки художнього слова?</w:t>
      </w:r>
    </w:p>
    <w:p w:rsidR="0083044C" w:rsidRPr="00323E1A" w:rsidRDefault="0083044C" w:rsidP="0074390C">
      <w:pPr>
        <w:jc w:val="both"/>
        <w:rPr>
          <w:sz w:val="26"/>
          <w:lang w:val="uk-UA"/>
        </w:rPr>
      </w:pPr>
      <w:r w:rsidRPr="00323E1A">
        <w:rPr>
          <w:sz w:val="26"/>
          <w:lang w:val="uk-UA"/>
        </w:rPr>
        <w:t xml:space="preserve">      </w:t>
      </w:r>
      <w:r w:rsidR="0074390C" w:rsidRPr="00323E1A">
        <w:rPr>
          <w:sz w:val="26"/>
          <w:lang w:val="uk-UA"/>
        </w:rPr>
        <w:tab/>
      </w:r>
      <w:r w:rsidRPr="00323E1A">
        <w:rPr>
          <w:sz w:val="26"/>
          <w:lang w:val="uk-UA"/>
        </w:rPr>
        <w:t>Уявіть собі прадавні часи. Первісна людина полює на здобич, бореться за своє існування в жорстокому світі, милується  оточуючою природою. Та як поділитися з нащадками своїми враженнями, почуттями, думками? І наш</w:t>
      </w:r>
    </w:p>
    <w:p w:rsidR="0083044C" w:rsidRPr="00323E1A" w:rsidRDefault="0083044C" w:rsidP="0074390C">
      <w:pPr>
        <w:jc w:val="both"/>
        <w:rPr>
          <w:sz w:val="26"/>
          <w:lang w:val="uk-UA"/>
        </w:rPr>
      </w:pPr>
      <w:r w:rsidRPr="00323E1A">
        <w:rPr>
          <w:sz w:val="26"/>
          <w:lang w:val="uk-UA"/>
        </w:rPr>
        <w:t>пращур бере в руки вуглину чи крейду і починає малювати.</w:t>
      </w:r>
    </w:p>
    <w:p w:rsidR="0083044C" w:rsidRPr="00323E1A" w:rsidRDefault="0083044C" w:rsidP="0074390C">
      <w:pPr>
        <w:jc w:val="both"/>
        <w:rPr>
          <w:sz w:val="26"/>
          <w:lang w:val="uk-UA"/>
        </w:rPr>
      </w:pPr>
      <w:r w:rsidRPr="00323E1A">
        <w:rPr>
          <w:sz w:val="26"/>
          <w:lang w:val="uk-UA"/>
        </w:rPr>
        <w:t xml:space="preserve">   </w:t>
      </w:r>
      <w:r w:rsidR="0074390C" w:rsidRPr="00323E1A">
        <w:rPr>
          <w:sz w:val="26"/>
          <w:lang w:val="uk-UA"/>
        </w:rPr>
        <w:tab/>
      </w:r>
      <w:r w:rsidRPr="00323E1A">
        <w:rPr>
          <w:sz w:val="26"/>
          <w:lang w:val="uk-UA"/>
        </w:rPr>
        <w:t xml:space="preserve">Розвивається людина і поступово оволодіває мистецтвом художнього слова. Так і виникає усна народна творчість або фольклор (від англ. </w:t>
      </w:r>
      <w:r w:rsidRPr="00323E1A">
        <w:rPr>
          <w:sz w:val="26"/>
          <w:lang w:val="en-US"/>
        </w:rPr>
        <w:t>folklore</w:t>
      </w:r>
      <w:r w:rsidRPr="00323E1A">
        <w:rPr>
          <w:sz w:val="26"/>
          <w:lang w:val="uk-UA"/>
        </w:rPr>
        <w:t>- «народна мудрість»).</w:t>
      </w:r>
    </w:p>
    <w:p w:rsidR="0083044C" w:rsidRPr="00323E1A" w:rsidRDefault="0083044C" w:rsidP="0083044C">
      <w:pPr>
        <w:rPr>
          <w:b/>
          <w:i/>
          <w:sz w:val="26"/>
          <w:lang w:val="uk-UA"/>
        </w:rPr>
      </w:pPr>
      <w:r w:rsidRPr="00323E1A">
        <w:rPr>
          <w:b/>
          <w:i/>
          <w:sz w:val="26"/>
          <w:lang w:val="uk-UA"/>
        </w:rPr>
        <w:t>І</w:t>
      </w:r>
      <w:r w:rsidRPr="00323E1A">
        <w:rPr>
          <w:b/>
          <w:i/>
          <w:sz w:val="26"/>
          <w:lang w:val="en-US"/>
        </w:rPr>
        <w:t>V</w:t>
      </w:r>
      <w:r w:rsidRPr="00323E1A">
        <w:rPr>
          <w:b/>
          <w:i/>
          <w:sz w:val="26"/>
          <w:lang w:val="uk-UA"/>
        </w:rPr>
        <w:t>. Сприйняття та засвоєння навчального матеріалу.</w:t>
      </w:r>
    </w:p>
    <w:p w:rsidR="0083044C" w:rsidRPr="00323E1A" w:rsidRDefault="0083044C" w:rsidP="0074390C">
      <w:pPr>
        <w:pStyle w:val="aa"/>
        <w:numPr>
          <w:ilvl w:val="0"/>
          <w:numId w:val="2"/>
        </w:numPr>
        <w:suppressAutoHyphens w:val="0"/>
        <w:autoSpaceDN/>
        <w:contextualSpacing/>
        <w:jc w:val="both"/>
        <w:rPr>
          <w:rFonts w:ascii="Times New Roman" w:hAnsi="Times New Roman" w:cs="Times New Roman"/>
          <w:sz w:val="26"/>
          <w:lang w:val="uk-UA"/>
        </w:rPr>
      </w:pPr>
      <w:r w:rsidRPr="00323E1A">
        <w:rPr>
          <w:rFonts w:ascii="Times New Roman" w:hAnsi="Times New Roman" w:cs="Times New Roman"/>
          <w:sz w:val="26"/>
          <w:lang w:val="uk-UA"/>
        </w:rPr>
        <w:t>Виразне читання статті «Фольклор і його значення для розвитку літератури»(з коментарями вчителя).</w:t>
      </w:r>
    </w:p>
    <w:p w:rsidR="0083044C" w:rsidRPr="00323E1A" w:rsidRDefault="0083044C" w:rsidP="0074390C">
      <w:pPr>
        <w:pStyle w:val="aa"/>
        <w:numPr>
          <w:ilvl w:val="0"/>
          <w:numId w:val="2"/>
        </w:numPr>
        <w:suppressAutoHyphens w:val="0"/>
        <w:autoSpaceDN/>
        <w:contextualSpacing/>
        <w:jc w:val="both"/>
        <w:rPr>
          <w:rFonts w:ascii="Times New Roman" w:hAnsi="Times New Roman" w:cs="Times New Roman"/>
          <w:sz w:val="26"/>
          <w:lang w:val="uk-UA"/>
        </w:rPr>
      </w:pPr>
      <w:r w:rsidRPr="00323E1A">
        <w:rPr>
          <w:rFonts w:ascii="Times New Roman" w:hAnsi="Times New Roman" w:cs="Times New Roman"/>
          <w:sz w:val="26"/>
          <w:lang w:val="uk-UA"/>
        </w:rPr>
        <w:t>Огляд та короткий опис ілюстрацій підручника рубрики «Цікаво знати».</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 xml:space="preserve">Бесіда   </w:t>
      </w:r>
    </w:p>
    <w:p w:rsidR="0083044C" w:rsidRPr="00323E1A" w:rsidRDefault="0083044C" w:rsidP="0083044C">
      <w:pPr>
        <w:pStyle w:val="aa"/>
        <w:numPr>
          <w:ilvl w:val="0"/>
          <w:numId w:val="3"/>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Що нового дізналися?</w:t>
      </w:r>
    </w:p>
    <w:p w:rsidR="0083044C" w:rsidRPr="00323E1A" w:rsidRDefault="0083044C" w:rsidP="0083044C">
      <w:pPr>
        <w:pStyle w:val="aa"/>
        <w:numPr>
          <w:ilvl w:val="0"/>
          <w:numId w:val="3"/>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Які факти</w:t>
      </w:r>
    </w:p>
    <w:p w:rsidR="0083044C" w:rsidRPr="00323E1A" w:rsidRDefault="0083044C" w:rsidP="0083044C">
      <w:pPr>
        <w:pStyle w:val="aa"/>
        <w:ind w:left="780"/>
        <w:rPr>
          <w:rFonts w:ascii="Times New Roman" w:hAnsi="Times New Roman" w:cs="Times New Roman"/>
          <w:sz w:val="26"/>
          <w:lang w:val="uk-UA"/>
        </w:rPr>
      </w:pPr>
      <w:r w:rsidRPr="00323E1A">
        <w:rPr>
          <w:rFonts w:ascii="Times New Roman" w:hAnsi="Times New Roman" w:cs="Times New Roman"/>
          <w:sz w:val="26"/>
          <w:lang w:val="uk-UA"/>
        </w:rPr>
        <w:t>- зацікавили;</w:t>
      </w:r>
    </w:p>
    <w:p w:rsidR="0083044C" w:rsidRPr="00323E1A" w:rsidRDefault="0083044C" w:rsidP="0083044C">
      <w:pPr>
        <w:pStyle w:val="aa"/>
        <w:ind w:left="780"/>
        <w:rPr>
          <w:rFonts w:ascii="Times New Roman" w:hAnsi="Times New Roman" w:cs="Times New Roman"/>
          <w:sz w:val="26"/>
          <w:lang w:val="uk-UA"/>
        </w:rPr>
      </w:pPr>
      <w:r w:rsidRPr="00323E1A">
        <w:rPr>
          <w:rFonts w:ascii="Times New Roman" w:hAnsi="Times New Roman" w:cs="Times New Roman"/>
          <w:sz w:val="26"/>
          <w:lang w:val="uk-UA"/>
        </w:rPr>
        <w:t>- здивували;</w:t>
      </w:r>
    </w:p>
    <w:p w:rsidR="0083044C" w:rsidRPr="00323E1A" w:rsidRDefault="0083044C" w:rsidP="0083044C">
      <w:pPr>
        <w:pStyle w:val="aa"/>
        <w:ind w:left="780"/>
        <w:rPr>
          <w:rFonts w:ascii="Times New Roman" w:hAnsi="Times New Roman" w:cs="Times New Roman"/>
          <w:sz w:val="26"/>
          <w:lang w:val="uk-UA"/>
        </w:rPr>
      </w:pPr>
      <w:r w:rsidRPr="00323E1A">
        <w:rPr>
          <w:rFonts w:ascii="Times New Roman" w:hAnsi="Times New Roman" w:cs="Times New Roman"/>
          <w:sz w:val="26"/>
          <w:lang w:val="uk-UA"/>
        </w:rPr>
        <w:t>- запам`яталися.</w:t>
      </w:r>
    </w:p>
    <w:p w:rsidR="0083044C" w:rsidRPr="00323E1A" w:rsidRDefault="0083044C" w:rsidP="0083044C">
      <w:pPr>
        <w:pStyle w:val="aa"/>
        <w:numPr>
          <w:ilvl w:val="0"/>
          <w:numId w:val="4"/>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Чи часто ви та ваші рідні вживаєте прислів</w:t>
      </w:r>
      <w:r w:rsidRPr="00323E1A">
        <w:rPr>
          <w:rFonts w:ascii="Times New Roman" w:hAnsi="Times New Roman" w:cs="Times New Roman"/>
          <w:sz w:val="26"/>
        </w:rPr>
        <w:t>`</w:t>
      </w:r>
      <w:r w:rsidRPr="00323E1A">
        <w:rPr>
          <w:rFonts w:ascii="Times New Roman" w:hAnsi="Times New Roman" w:cs="Times New Roman"/>
          <w:sz w:val="26"/>
          <w:lang w:val="uk-UA"/>
        </w:rPr>
        <w:t xml:space="preserve">я та приказки? </w:t>
      </w:r>
    </w:p>
    <w:p w:rsidR="0083044C" w:rsidRPr="00323E1A" w:rsidRDefault="0083044C" w:rsidP="0083044C">
      <w:pPr>
        <w:pStyle w:val="aa"/>
        <w:numPr>
          <w:ilvl w:val="0"/>
          <w:numId w:val="4"/>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Чи цікавиться хтось із ваших знайомих народними піснями?</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Валеологічна хвилинка «Веселі каченята»</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Раз, два – всі пірнають.</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Три, чотири – виринають.</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П</w:t>
      </w:r>
      <w:r w:rsidRPr="00323E1A">
        <w:rPr>
          <w:rFonts w:ascii="Times New Roman" w:hAnsi="Times New Roman" w:cs="Times New Roman"/>
          <w:sz w:val="26"/>
        </w:rPr>
        <w:t>`</w:t>
      </w:r>
      <w:r w:rsidRPr="00323E1A">
        <w:rPr>
          <w:rFonts w:ascii="Times New Roman" w:hAnsi="Times New Roman" w:cs="Times New Roman"/>
          <w:sz w:val="26"/>
          <w:lang w:val="uk-UA"/>
        </w:rPr>
        <w:t>ять, шість – на воді</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Кріпнуть крильця на воді.</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Сім, вісім – що є сили всі до берега поплили.</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Дев</w:t>
      </w:r>
      <w:r w:rsidRPr="00323E1A">
        <w:rPr>
          <w:rFonts w:ascii="Times New Roman" w:hAnsi="Times New Roman" w:cs="Times New Roman"/>
          <w:sz w:val="26"/>
        </w:rPr>
        <w:t>`</w:t>
      </w:r>
      <w:r w:rsidRPr="00323E1A">
        <w:rPr>
          <w:rFonts w:ascii="Times New Roman" w:hAnsi="Times New Roman" w:cs="Times New Roman"/>
          <w:sz w:val="26"/>
          <w:lang w:val="uk-UA"/>
        </w:rPr>
        <w:t>ять, десять – розгорнулись,</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Обсушились, потягнулись</w:t>
      </w:r>
    </w:p>
    <w:p w:rsidR="0083044C" w:rsidRPr="00323E1A" w:rsidRDefault="0083044C" w:rsidP="0083044C">
      <w:pPr>
        <w:pStyle w:val="aa"/>
        <w:rPr>
          <w:rFonts w:ascii="Times New Roman" w:hAnsi="Times New Roman" w:cs="Times New Roman"/>
          <w:sz w:val="26"/>
          <w:lang w:val="uk-UA"/>
        </w:rPr>
      </w:pPr>
      <w:r w:rsidRPr="00323E1A">
        <w:rPr>
          <w:rFonts w:ascii="Times New Roman" w:hAnsi="Times New Roman" w:cs="Times New Roman"/>
          <w:sz w:val="26"/>
          <w:lang w:val="uk-UA"/>
        </w:rPr>
        <w:t>І розбіглись, хто куди.</w:t>
      </w:r>
    </w:p>
    <w:p w:rsidR="0083044C" w:rsidRPr="00323E1A" w:rsidRDefault="0083044C" w:rsidP="009235C9">
      <w:pPr>
        <w:pStyle w:val="aa"/>
        <w:numPr>
          <w:ilvl w:val="0"/>
          <w:numId w:val="2"/>
        </w:numPr>
        <w:suppressAutoHyphens w:val="0"/>
        <w:autoSpaceDN/>
        <w:contextualSpacing/>
        <w:jc w:val="both"/>
        <w:rPr>
          <w:rFonts w:ascii="Times New Roman" w:hAnsi="Times New Roman" w:cs="Times New Roman"/>
          <w:sz w:val="26"/>
          <w:lang w:val="uk-UA"/>
        </w:rPr>
      </w:pPr>
      <w:r w:rsidRPr="00323E1A">
        <w:rPr>
          <w:rFonts w:ascii="Times New Roman" w:hAnsi="Times New Roman" w:cs="Times New Roman"/>
          <w:sz w:val="26"/>
          <w:lang w:val="uk-UA"/>
        </w:rPr>
        <w:t>Робота зі словником літературознавчих термінів (с. 12, 14, 18, 20, 24)</w:t>
      </w:r>
    </w:p>
    <w:p w:rsidR="0083044C" w:rsidRPr="00323E1A" w:rsidRDefault="0083044C" w:rsidP="009235C9">
      <w:pPr>
        <w:ind w:left="360"/>
        <w:jc w:val="both"/>
        <w:rPr>
          <w:sz w:val="26"/>
          <w:lang w:val="uk-UA"/>
        </w:rPr>
      </w:pPr>
      <w:r w:rsidRPr="00323E1A">
        <w:rPr>
          <w:sz w:val="26"/>
          <w:lang w:val="uk-UA"/>
        </w:rPr>
        <w:lastRenderedPageBreak/>
        <w:t>(Учні опрацьовують поняття «фольклор», «прислів</w:t>
      </w:r>
      <w:r w:rsidRPr="00323E1A">
        <w:rPr>
          <w:sz w:val="26"/>
        </w:rPr>
        <w:t>`</w:t>
      </w:r>
      <w:r w:rsidRPr="00323E1A">
        <w:rPr>
          <w:sz w:val="26"/>
          <w:lang w:val="uk-UA"/>
        </w:rPr>
        <w:t>я», «приказка»,  «загадка», «пісня»  рубрики підручника «Словник термінів» та записують їх до свого термінологічного словника у зошит).</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Робота з таблицею</w:t>
      </w:r>
      <w:r w:rsidR="009235C9" w:rsidRPr="00323E1A">
        <w:rPr>
          <w:rFonts w:ascii="Times New Roman" w:hAnsi="Times New Roman" w:cs="Times New Roman"/>
          <w:sz w:val="26"/>
          <w:lang w:val="uk-UA"/>
        </w:rPr>
        <w:t xml:space="preserve"> </w:t>
      </w:r>
      <w:r w:rsidRPr="00323E1A">
        <w:rPr>
          <w:rFonts w:ascii="Times New Roman" w:hAnsi="Times New Roman" w:cs="Times New Roman"/>
          <w:sz w:val="26"/>
          <w:lang w:val="uk-UA"/>
        </w:rPr>
        <w:t>(с.13)</w:t>
      </w:r>
    </w:p>
    <w:p w:rsidR="0083044C" w:rsidRPr="00323E1A" w:rsidRDefault="0083044C" w:rsidP="009235C9">
      <w:pPr>
        <w:ind w:left="360"/>
        <w:jc w:val="both"/>
        <w:rPr>
          <w:sz w:val="26"/>
          <w:lang w:val="uk-UA"/>
        </w:rPr>
      </w:pPr>
      <w:r w:rsidRPr="00323E1A">
        <w:rPr>
          <w:sz w:val="26"/>
          <w:lang w:val="uk-UA"/>
        </w:rPr>
        <w:t>(Учні зіставляють поняття «фольклор» та «література», коментуючи кожне положення таблиці).</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Виразне читання прислів</w:t>
      </w:r>
      <w:r w:rsidRPr="00323E1A">
        <w:rPr>
          <w:rFonts w:ascii="Times New Roman" w:hAnsi="Times New Roman" w:cs="Times New Roman"/>
          <w:sz w:val="26"/>
        </w:rPr>
        <w:t>`</w:t>
      </w:r>
      <w:r w:rsidRPr="00323E1A">
        <w:rPr>
          <w:rFonts w:ascii="Times New Roman" w:hAnsi="Times New Roman" w:cs="Times New Roman"/>
          <w:sz w:val="26"/>
          <w:lang w:val="uk-UA"/>
        </w:rPr>
        <w:t>їв та приказок (с.15-17, 18); коментування окремих з них.</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Виразне читання та відгадування загадок (с.21-23). ( Можна провести у вигляді міні – конкурсу «Хто найкмітливіший»).</w:t>
      </w:r>
    </w:p>
    <w:p w:rsidR="0083044C" w:rsidRPr="00323E1A" w:rsidRDefault="0083044C" w:rsidP="0083044C">
      <w:pPr>
        <w:pStyle w:val="aa"/>
        <w:numPr>
          <w:ilvl w:val="0"/>
          <w:numId w:val="2"/>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Зачитування зразків пісень різних народів, обмін думками та враженнями про них (с.24-26).</w:t>
      </w:r>
    </w:p>
    <w:p w:rsidR="0083044C" w:rsidRPr="00323E1A" w:rsidRDefault="0083044C" w:rsidP="0083044C">
      <w:pPr>
        <w:rPr>
          <w:b/>
          <w:i/>
          <w:sz w:val="26"/>
          <w:lang w:val="uk-UA"/>
        </w:rPr>
      </w:pPr>
      <w:r w:rsidRPr="00323E1A">
        <w:rPr>
          <w:b/>
          <w:i/>
          <w:sz w:val="26"/>
          <w:lang w:val="en-US"/>
        </w:rPr>
        <w:t>V</w:t>
      </w:r>
      <w:r w:rsidRPr="00323E1A">
        <w:rPr>
          <w:b/>
          <w:i/>
          <w:sz w:val="26"/>
          <w:lang w:val="uk-UA"/>
        </w:rPr>
        <w:t>. Закріплення знань, умінь та навичок.</w:t>
      </w:r>
    </w:p>
    <w:p w:rsidR="0083044C" w:rsidRPr="00323E1A" w:rsidRDefault="0083044C" w:rsidP="0083044C">
      <w:pPr>
        <w:rPr>
          <w:sz w:val="26"/>
          <w:lang w:val="uk-UA"/>
        </w:rPr>
      </w:pPr>
      <w:r w:rsidRPr="00323E1A">
        <w:rPr>
          <w:sz w:val="26"/>
          <w:lang w:val="uk-UA"/>
        </w:rPr>
        <w:t xml:space="preserve">     1. Практична робота.</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Знайдіть до російських прислів</w:t>
      </w:r>
      <w:r w:rsidRPr="00323E1A">
        <w:rPr>
          <w:rFonts w:ascii="Times New Roman" w:hAnsi="Times New Roman" w:cs="Times New Roman"/>
          <w:sz w:val="26"/>
        </w:rPr>
        <w:t>`</w:t>
      </w:r>
      <w:r w:rsidRPr="00323E1A">
        <w:rPr>
          <w:rFonts w:ascii="Times New Roman" w:hAnsi="Times New Roman" w:cs="Times New Roman"/>
          <w:sz w:val="26"/>
          <w:lang w:val="uk-UA"/>
        </w:rPr>
        <w:t>їв українські відповідники (або навпаки)</w:t>
      </w:r>
    </w:p>
    <w:tbl>
      <w:tblPr>
        <w:tblStyle w:val="ab"/>
        <w:tblW w:w="0" w:type="auto"/>
        <w:tblInd w:w="720" w:type="dxa"/>
        <w:tblLook w:val="04A0"/>
      </w:tblPr>
      <w:tblGrid>
        <w:gridCol w:w="4638"/>
        <w:gridCol w:w="4638"/>
      </w:tblGrid>
      <w:tr w:rsidR="0083044C" w:rsidRPr="00323E1A" w:rsidTr="00731C82">
        <w:tc>
          <w:tcPr>
            <w:tcW w:w="4785" w:type="dxa"/>
          </w:tcPr>
          <w:p w:rsidR="0083044C" w:rsidRPr="00323E1A" w:rsidRDefault="0083044C" w:rsidP="0083044C">
            <w:pPr>
              <w:pStyle w:val="aa"/>
              <w:ind w:left="0"/>
              <w:rPr>
                <w:rFonts w:ascii="Times New Roman" w:hAnsi="Times New Roman" w:cs="Times New Roman"/>
                <w:b/>
                <w:i/>
                <w:sz w:val="26"/>
                <w:lang w:val="uk-UA"/>
              </w:rPr>
            </w:pPr>
            <w:r w:rsidRPr="00323E1A">
              <w:rPr>
                <w:rFonts w:ascii="Times New Roman" w:hAnsi="Times New Roman" w:cs="Times New Roman"/>
                <w:sz w:val="26"/>
                <w:lang w:val="uk-UA"/>
              </w:rPr>
              <w:t xml:space="preserve">                     </w:t>
            </w:r>
            <w:r w:rsidRPr="00323E1A">
              <w:rPr>
                <w:rFonts w:ascii="Times New Roman" w:hAnsi="Times New Roman" w:cs="Times New Roman"/>
                <w:b/>
                <w:i/>
                <w:sz w:val="26"/>
                <w:lang w:val="uk-UA"/>
              </w:rPr>
              <w:t xml:space="preserve">Російські </w:t>
            </w:r>
          </w:p>
        </w:tc>
        <w:tc>
          <w:tcPr>
            <w:tcW w:w="4786" w:type="dxa"/>
          </w:tcPr>
          <w:p w:rsidR="0083044C" w:rsidRPr="00323E1A" w:rsidRDefault="0083044C" w:rsidP="0083044C">
            <w:pPr>
              <w:pStyle w:val="aa"/>
              <w:ind w:left="0"/>
              <w:rPr>
                <w:rFonts w:ascii="Times New Roman" w:hAnsi="Times New Roman" w:cs="Times New Roman"/>
                <w:b/>
                <w:i/>
                <w:sz w:val="26"/>
                <w:lang w:val="uk-UA"/>
              </w:rPr>
            </w:pPr>
            <w:r w:rsidRPr="00323E1A">
              <w:rPr>
                <w:rFonts w:ascii="Times New Roman" w:hAnsi="Times New Roman" w:cs="Times New Roman"/>
                <w:b/>
                <w:i/>
                <w:sz w:val="26"/>
                <w:lang w:val="uk-UA"/>
              </w:rPr>
              <w:t xml:space="preserve">         Українські </w:t>
            </w:r>
          </w:p>
        </w:tc>
      </w:tr>
      <w:tr w:rsidR="0083044C" w:rsidRPr="00323E1A" w:rsidTr="00731C82">
        <w:tc>
          <w:tcPr>
            <w:tcW w:w="4785" w:type="dxa"/>
          </w:tcPr>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Не зная броду, не суйся в воду.</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Опять двадцять пять.</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Рыбак рыбака видит издалека.</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Без муки нет науки.</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Будь по – вашему.</w:t>
            </w:r>
          </w:p>
        </w:tc>
        <w:tc>
          <w:tcPr>
            <w:tcW w:w="4786" w:type="dxa"/>
          </w:tcPr>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Не хапайся поперед батька в пекло.</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Знов за рибу гроші.</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Свій свояка вгадає здалека.</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Доки не намучишся, доти не научишся.</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Нехай буде гречка, аби не суперечка.</w:t>
            </w:r>
          </w:p>
          <w:p w:rsidR="0083044C" w:rsidRPr="00323E1A" w:rsidRDefault="0083044C" w:rsidP="0083044C">
            <w:pPr>
              <w:pStyle w:val="aa"/>
              <w:numPr>
                <w:ilvl w:val="0"/>
                <w:numId w:val="5"/>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Хай ваша зверху буде.</w:t>
            </w:r>
          </w:p>
        </w:tc>
      </w:tr>
    </w:tbl>
    <w:p w:rsidR="0083044C" w:rsidRPr="00323E1A" w:rsidRDefault="0083044C" w:rsidP="0083044C">
      <w:pPr>
        <w:rPr>
          <w:b/>
          <w:i/>
          <w:sz w:val="26"/>
          <w:lang w:val="uk-UA"/>
        </w:rPr>
      </w:pPr>
      <w:r w:rsidRPr="00323E1A">
        <w:rPr>
          <w:b/>
          <w:i/>
          <w:sz w:val="26"/>
          <w:lang w:val="en-US"/>
        </w:rPr>
        <w:t>VI</w:t>
      </w:r>
      <w:r w:rsidRPr="00323E1A">
        <w:rPr>
          <w:b/>
          <w:i/>
          <w:sz w:val="26"/>
          <w:lang w:val="uk-UA"/>
        </w:rPr>
        <w:t>. Рефлексія. Підбиття підсумків уроку.</w:t>
      </w:r>
    </w:p>
    <w:p w:rsidR="0083044C" w:rsidRPr="00323E1A" w:rsidRDefault="0083044C" w:rsidP="0083044C">
      <w:pPr>
        <w:ind w:left="360"/>
        <w:rPr>
          <w:sz w:val="26"/>
          <w:lang w:val="uk-UA"/>
        </w:rPr>
      </w:pPr>
      <w:r w:rsidRPr="00323E1A">
        <w:rPr>
          <w:sz w:val="26"/>
          <w:lang w:val="uk-UA"/>
        </w:rPr>
        <w:t>1.Питання до учнів.</w:t>
      </w:r>
    </w:p>
    <w:p w:rsidR="0083044C" w:rsidRPr="00323E1A" w:rsidRDefault="0083044C" w:rsidP="0083044C">
      <w:pPr>
        <w:pStyle w:val="aa"/>
        <w:numPr>
          <w:ilvl w:val="0"/>
          <w:numId w:val="6"/>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Що таке фольклор?</w:t>
      </w:r>
    </w:p>
    <w:p w:rsidR="0083044C" w:rsidRPr="00323E1A" w:rsidRDefault="0083044C" w:rsidP="0083044C">
      <w:pPr>
        <w:pStyle w:val="aa"/>
        <w:numPr>
          <w:ilvl w:val="0"/>
          <w:numId w:val="6"/>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Чим відрізняється фольклор від художньої літератури?</w:t>
      </w:r>
    </w:p>
    <w:p w:rsidR="0083044C" w:rsidRPr="00323E1A" w:rsidRDefault="0083044C" w:rsidP="0083044C">
      <w:pPr>
        <w:pStyle w:val="aa"/>
        <w:numPr>
          <w:ilvl w:val="0"/>
          <w:numId w:val="6"/>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Які жанри фольклору ви знаєте?</w:t>
      </w:r>
    </w:p>
    <w:p w:rsidR="0083044C" w:rsidRPr="00323E1A" w:rsidRDefault="0083044C" w:rsidP="0083044C">
      <w:pPr>
        <w:pStyle w:val="aa"/>
        <w:numPr>
          <w:ilvl w:val="0"/>
          <w:numId w:val="6"/>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Назвіть ознаки кожного жанру.</w:t>
      </w:r>
    </w:p>
    <w:p w:rsidR="0083044C" w:rsidRPr="00323E1A" w:rsidRDefault="0083044C" w:rsidP="0083044C">
      <w:pPr>
        <w:pStyle w:val="aa"/>
        <w:numPr>
          <w:ilvl w:val="0"/>
          <w:numId w:val="1"/>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Інтерактивна вправа «Мікрофон»</w:t>
      </w:r>
    </w:p>
    <w:p w:rsidR="0083044C" w:rsidRPr="00323E1A" w:rsidRDefault="0083044C" w:rsidP="0083044C">
      <w:pPr>
        <w:pStyle w:val="aa"/>
        <w:numPr>
          <w:ilvl w:val="0"/>
          <w:numId w:val="7"/>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Продовжіть речення.</w:t>
      </w:r>
    </w:p>
    <w:p w:rsidR="0083044C" w:rsidRPr="00323E1A" w:rsidRDefault="0083044C" w:rsidP="0083044C">
      <w:pPr>
        <w:ind w:left="568"/>
        <w:rPr>
          <w:sz w:val="26"/>
          <w:lang w:val="uk-UA"/>
        </w:rPr>
      </w:pPr>
      <w:r w:rsidRPr="00323E1A">
        <w:rPr>
          <w:sz w:val="26"/>
          <w:lang w:val="uk-UA"/>
        </w:rPr>
        <w:t>«Більш за все мені подобається такий жанр фольклору як….., тому що…..».</w:t>
      </w:r>
    </w:p>
    <w:p w:rsidR="0083044C" w:rsidRPr="00323E1A" w:rsidRDefault="0083044C" w:rsidP="0083044C">
      <w:pPr>
        <w:rPr>
          <w:b/>
          <w:i/>
          <w:sz w:val="26"/>
          <w:lang w:val="uk-UA"/>
        </w:rPr>
      </w:pPr>
      <w:r w:rsidRPr="00323E1A">
        <w:rPr>
          <w:b/>
          <w:i/>
          <w:sz w:val="26"/>
          <w:lang w:val="en-US"/>
        </w:rPr>
        <w:t>VII</w:t>
      </w:r>
      <w:r w:rsidRPr="00323E1A">
        <w:rPr>
          <w:b/>
          <w:i/>
          <w:sz w:val="26"/>
          <w:lang w:val="uk-UA"/>
        </w:rPr>
        <w:t>. Домашнє завдання.</w:t>
      </w:r>
    </w:p>
    <w:p w:rsidR="0083044C" w:rsidRPr="00323E1A" w:rsidRDefault="0083044C" w:rsidP="0083044C">
      <w:pPr>
        <w:pStyle w:val="aa"/>
        <w:numPr>
          <w:ilvl w:val="0"/>
          <w:numId w:val="7"/>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Опрацювати тему за підручником (с.10-26).</w:t>
      </w:r>
    </w:p>
    <w:p w:rsidR="0083044C" w:rsidRPr="00323E1A" w:rsidRDefault="0083044C" w:rsidP="0083044C">
      <w:pPr>
        <w:pStyle w:val="aa"/>
        <w:numPr>
          <w:ilvl w:val="0"/>
          <w:numId w:val="7"/>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Виразно читати прислів</w:t>
      </w:r>
      <w:r w:rsidRPr="00323E1A">
        <w:rPr>
          <w:rFonts w:ascii="Times New Roman" w:hAnsi="Times New Roman" w:cs="Times New Roman"/>
          <w:sz w:val="26"/>
        </w:rPr>
        <w:t>`</w:t>
      </w:r>
      <w:r w:rsidRPr="00323E1A">
        <w:rPr>
          <w:rFonts w:ascii="Times New Roman" w:hAnsi="Times New Roman" w:cs="Times New Roman"/>
          <w:sz w:val="26"/>
          <w:lang w:val="uk-UA"/>
        </w:rPr>
        <w:t>я, приказки, загадки, пісні.</w:t>
      </w:r>
    </w:p>
    <w:p w:rsidR="0083044C" w:rsidRPr="00323E1A" w:rsidRDefault="0083044C" w:rsidP="0083044C">
      <w:pPr>
        <w:pStyle w:val="aa"/>
        <w:numPr>
          <w:ilvl w:val="0"/>
          <w:numId w:val="7"/>
        </w:numPr>
        <w:suppressAutoHyphens w:val="0"/>
        <w:autoSpaceDN/>
        <w:contextualSpacing/>
        <w:rPr>
          <w:rFonts w:ascii="Times New Roman" w:hAnsi="Times New Roman" w:cs="Times New Roman"/>
          <w:sz w:val="26"/>
          <w:lang w:val="uk-UA"/>
        </w:rPr>
      </w:pPr>
      <w:r w:rsidRPr="00323E1A">
        <w:rPr>
          <w:rFonts w:ascii="Times New Roman" w:hAnsi="Times New Roman" w:cs="Times New Roman"/>
          <w:sz w:val="26"/>
          <w:lang w:val="uk-UA"/>
        </w:rPr>
        <w:t>Прочитати та перекласти англійські та німецькі прислів</w:t>
      </w:r>
      <w:r w:rsidRPr="00323E1A">
        <w:rPr>
          <w:rFonts w:ascii="Times New Roman" w:hAnsi="Times New Roman" w:cs="Times New Roman"/>
          <w:sz w:val="26"/>
        </w:rPr>
        <w:t>`</w:t>
      </w:r>
      <w:r w:rsidRPr="00323E1A">
        <w:rPr>
          <w:rFonts w:ascii="Times New Roman" w:hAnsi="Times New Roman" w:cs="Times New Roman"/>
          <w:sz w:val="26"/>
          <w:lang w:val="uk-UA"/>
        </w:rPr>
        <w:t>я (с.17).</w:t>
      </w:r>
    </w:p>
    <w:p w:rsidR="0083044C" w:rsidRDefault="0083044C" w:rsidP="0083044C">
      <w:pPr>
        <w:pStyle w:val="aa"/>
        <w:ind w:left="0" w:firstLine="851"/>
        <w:rPr>
          <w:i/>
          <w:sz w:val="30"/>
          <w:szCs w:val="30"/>
          <w:lang w:val="uk-UA"/>
        </w:rPr>
      </w:pPr>
    </w:p>
    <w:p w:rsidR="001937BA" w:rsidRDefault="001937BA" w:rsidP="0083044C">
      <w:pPr>
        <w:pStyle w:val="aa"/>
        <w:ind w:left="0" w:firstLine="851"/>
        <w:rPr>
          <w:i/>
          <w:sz w:val="30"/>
          <w:szCs w:val="30"/>
          <w:lang w:val="uk-UA"/>
        </w:rPr>
      </w:pPr>
    </w:p>
    <w:p w:rsidR="001937BA" w:rsidRDefault="001937BA" w:rsidP="0083044C">
      <w:pPr>
        <w:pStyle w:val="aa"/>
        <w:ind w:left="0" w:firstLine="851"/>
        <w:rPr>
          <w:i/>
          <w:sz w:val="30"/>
          <w:szCs w:val="30"/>
          <w:lang w:val="uk-UA"/>
        </w:rPr>
      </w:pPr>
    </w:p>
    <w:p w:rsidR="001937BA" w:rsidRDefault="001937BA" w:rsidP="0083044C">
      <w:pPr>
        <w:pStyle w:val="aa"/>
        <w:ind w:left="0" w:firstLine="851"/>
        <w:rPr>
          <w:i/>
          <w:sz w:val="30"/>
          <w:szCs w:val="30"/>
          <w:lang w:val="uk-UA"/>
        </w:rPr>
      </w:pPr>
    </w:p>
    <w:p w:rsidR="001937BA" w:rsidRDefault="001937BA" w:rsidP="0083044C">
      <w:pPr>
        <w:pStyle w:val="aa"/>
        <w:ind w:left="0" w:firstLine="851"/>
        <w:rPr>
          <w:i/>
          <w:sz w:val="30"/>
          <w:szCs w:val="30"/>
          <w:lang w:val="uk-UA"/>
        </w:rPr>
      </w:pPr>
    </w:p>
    <w:p w:rsidR="001937BA" w:rsidRPr="0083044C" w:rsidRDefault="001937BA" w:rsidP="0083044C">
      <w:pPr>
        <w:pStyle w:val="aa"/>
        <w:ind w:left="0" w:firstLine="851"/>
        <w:rPr>
          <w:i/>
          <w:sz w:val="30"/>
          <w:szCs w:val="30"/>
          <w:lang w:val="uk-UA"/>
        </w:rPr>
      </w:pPr>
    </w:p>
    <w:p w:rsidR="002D3148" w:rsidRDefault="002D3148" w:rsidP="0083044C">
      <w:pPr>
        <w:rPr>
          <w:lang w:val="uk-UA"/>
        </w:rPr>
      </w:pPr>
    </w:p>
    <w:p w:rsidR="00CA5EE2" w:rsidRDefault="009D3538" w:rsidP="0083044C">
      <w:pPr>
        <w:rPr>
          <w:lang w:val="uk-UA"/>
        </w:rPr>
      </w:pPr>
      <w:r w:rsidRPr="009D3538">
        <w:rPr>
          <w:lang w:val="uk-UA"/>
        </w:rPr>
        <w:lastRenderedPageBreak/>
        <w:pict>
          <v:shape id="_x0000_i1028" type="#_x0000_t136" style="width:470.25pt;height:45pt" fillcolor="#06c" strokecolor="#9cf" strokeweight="1.5pt">
            <v:shadow on="t" color="#900"/>
            <v:textpath style="font-family:&quot;Impact&quot;;v-text-kern:t" trim="t" fitpath="t" string="Номінація    &quot;Трудове  навчання&quot;"/>
          </v:shape>
        </w:pict>
      </w:r>
    </w:p>
    <w:p w:rsidR="00CA5EE2" w:rsidRDefault="00CA5EE2" w:rsidP="0083044C">
      <w:pPr>
        <w:rPr>
          <w:lang w:val="uk-UA"/>
        </w:rPr>
      </w:pPr>
    </w:p>
    <w:p w:rsidR="00CA5EE2" w:rsidRDefault="00CA5EE2" w:rsidP="0083044C">
      <w:pPr>
        <w:rPr>
          <w:lang w:val="uk-UA"/>
        </w:rPr>
      </w:pPr>
    </w:p>
    <w:p w:rsidR="00CA5EE2" w:rsidRDefault="00CA5EE2" w:rsidP="0083044C">
      <w:pPr>
        <w:rPr>
          <w:lang w:val="uk-UA"/>
        </w:rPr>
      </w:pPr>
    </w:p>
    <w:p w:rsidR="00CA5EE2" w:rsidRDefault="00CA5EE2" w:rsidP="0083044C">
      <w:pPr>
        <w:rPr>
          <w:lang w:val="uk-UA"/>
        </w:rPr>
      </w:pPr>
    </w:p>
    <w:p w:rsidR="00CA5EE2" w:rsidRDefault="00CA5EE2" w:rsidP="0083044C">
      <w:pPr>
        <w:rPr>
          <w:lang w:val="uk-UA"/>
        </w:rPr>
      </w:pPr>
    </w:p>
    <w:p w:rsidR="007C109B" w:rsidRPr="00CA5EE2" w:rsidRDefault="001E4F1B" w:rsidP="00CA5EE2">
      <w:pPr>
        <w:jc w:val="center"/>
        <w:rPr>
          <w:lang w:val="uk-UA"/>
        </w:rPr>
      </w:pPr>
      <w:r>
        <w:rPr>
          <w:noProof/>
        </w:rPr>
        <w:drawing>
          <wp:anchor distT="0" distB="0" distL="114300" distR="114300" simplePos="0" relativeHeight="251669504" behindDoc="1" locked="0" layoutInCell="1" allowOverlap="1">
            <wp:simplePos x="0" y="0"/>
            <wp:positionH relativeFrom="column">
              <wp:posOffset>22606</wp:posOffset>
            </wp:positionH>
            <wp:positionV relativeFrom="paragraph">
              <wp:posOffset>-676656</wp:posOffset>
            </wp:positionV>
            <wp:extent cx="1789557" cy="2029968"/>
            <wp:effectExtent l="19050" t="0" r="1143" b="0"/>
            <wp:wrapTight wrapText="bothSides">
              <wp:wrapPolygon edited="0">
                <wp:start x="-230" y="0"/>
                <wp:lineTo x="-230" y="21486"/>
                <wp:lineTo x="21614" y="21486"/>
                <wp:lineTo x="21614" y="0"/>
                <wp:lineTo x="-230" y="0"/>
              </wp:wrapPolygon>
            </wp:wrapTight>
            <wp:docPr id="20" name="Рисунок 20" descr="C:\Documents and Settings\Администратор\Рабочий стол\Учитель року-2013 напрезентацію\+Учитель року (трудове навчання)\img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Рабочий стол\Учитель року-2013 напрезентацію\+Учитель року (трудове навчання)\img171.jpg"/>
                    <pic:cNvPicPr>
                      <a:picLocks noChangeAspect="1" noChangeArrowheads="1"/>
                    </pic:cNvPicPr>
                  </pic:nvPicPr>
                  <pic:blipFill>
                    <a:blip r:embed="rId19" cstate="print"/>
                    <a:srcRect b="20896"/>
                    <a:stretch>
                      <a:fillRect/>
                    </a:stretch>
                  </pic:blipFill>
                  <pic:spPr bwMode="auto">
                    <a:xfrm>
                      <a:off x="0" y="0"/>
                      <a:ext cx="1789557" cy="2029968"/>
                    </a:xfrm>
                    <a:prstGeom prst="rect">
                      <a:avLst/>
                    </a:prstGeom>
                    <a:noFill/>
                    <a:ln w="9525">
                      <a:noFill/>
                      <a:miter lim="800000"/>
                      <a:headEnd/>
                      <a:tailEnd/>
                    </a:ln>
                  </pic:spPr>
                </pic:pic>
              </a:graphicData>
            </a:graphic>
          </wp:anchor>
        </w:drawing>
      </w:r>
      <w:r w:rsidR="007C109B" w:rsidRPr="007C109B">
        <w:rPr>
          <w:rFonts w:eastAsia="Calibri"/>
          <w:b/>
          <w:sz w:val="32"/>
          <w:szCs w:val="32"/>
          <w:lang w:val="uk-UA"/>
        </w:rPr>
        <w:t>Бєльська</w:t>
      </w:r>
    </w:p>
    <w:p w:rsidR="007C109B" w:rsidRDefault="007C109B" w:rsidP="007C109B">
      <w:pPr>
        <w:ind w:firstLine="284"/>
        <w:contextualSpacing/>
        <w:jc w:val="center"/>
        <w:rPr>
          <w:rFonts w:eastAsia="Calibri"/>
          <w:b/>
          <w:sz w:val="32"/>
          <w:szCs w:val="32"/>
          <w:lang w:val="uk-UA"/>
        </w:rPr>
      </w:pPr>
      <w:r w:rsidRPr="007C109B">
        <w:rPr>
          <w:rFonts w:eastAsia="Calibri"/>
          <w:b/>
          <w:sz w:val="32"/>
          <w:szCs w:val="32"/>
          <w:lang w:val="uk-UA"/>
        </w:rPr>
        <w:t xml:space="preserve">Наталя </w:t>
      </w:r>
      <w:r>
        <w:rPr>
          <w:rFonts w:eastAsia="Calibri"/>
          <w:b/>
          <w:sz w:val="32"/>
          <w:szCs w:val="32"/>
          <w:lang w:val="uk-UA"/>
        </w:rPr>
        <w:t xml:space="preserve"> </w:t>
      </w:r>
      <w:r w:rsidRPr="007C109B">
        <w:rPr>
          <w:rFonts w:eastAsia="Calibri"/>
          <w:b/>
          <w:sz w:val="32"/>
          <w:szCs w:val="32"/>
          <w:lang w:val="uk-UA"/>
        </w:rPr>
        <w:t xml:space="preserve">Анатоліївна </w:t>
      </w:r>
    </w:p>
    <w:p w:rsidR="00CA5EE2" w:rsidRPr="009D1F21" w:rsidRDefault="009D1F21" w:rsidP="007C109B">
      <w:pPr>
        <w:ind w:firstLine="284"/>
        <w:contextualSpacing/>
        <w:jc w:val="center"/>
        <w:rPr>
          <w:rFonts w:eastAsia="Calibri"/>
          <w:sz w:val="28"/>
          <w:szCs w:val="28"/>
          <w:lang w:val="uk-UA"/>
        </w:rPr>
      </w:pPr>
      <w:r w:rsidRPr="009D1F21">
        <w:rPr>
          <w:rFonts w:eastAsia="Calibri"/>
          <w:sz w:val="28"/>
          <w:szCs w:val="28"/>
          <w:lang w:val="uk-UA"/>
        </w:rPr>
        <w:t>Добропільська ЗОШ І-ІІ ступенів №6</w:t>
      </w:r>
    </w:p>
    <w:p w:rsidR="00CA5EE2" w:rsidRDefault="00CA5EE2" w:rsidP="007C109B">
      <w:pPr>
        <w:ind w:firstLine="284"/>
        <w:contextualSpacing/>
        <w:jc w:val="center"/>
        <w:rPr>
          <w:rFonts w:eastAsia="Calibri"/>
          <w:b/>
          <w:sz w:val="32"/>
          <w:szCs w:val="32"/>
          <w:lang w:val="uk-UA"/>
        </w:rPr>
      </w:pPr>
    </w:p>
    <w:p w:rsidR="00CA5EE2" w:rsidRPr="00323E1A" w:rsidRDefault="00CA5EE2" w:rsidP="007C109B">
      <w:pPr>
        <w:ind w:firstLine="284"/>
        <w:contextualSpacing/>
        <w:jc w:val="center"/>
        <w:rPr>
          <w:rFonts w:eastAsia="Calibri"/>
          <w:b/>
          <w:sz w:val="26"/>
          <w:szCs w:val="32"/>
          <w:lang w:val="uk-UA"/>
        </w:rPr>
      </w:pPr>
    </w:p>
    <w:p w:rsidR="001937BA" w:rsidRDefault="001937BA" w:rsidP="009235C9">
      <w:pPr>
        <w:ind w:left="3540" w:firstLine="708"/>
        <w:contextualSpacing/>
        <w:jc w:val="both"/>
        <w:rPr>
          <w:rFonts w:eastAsia="Calibri"/>
          <w:sz w:val="26"/>
          <w:szCs w:val="28"/>
          <w:lang w:val="uk-UA"/>
        </w:rPr>
      </w:pPr>
    </w:p>
    <w:p w:rsidR="009235C9" w:rsidRPr="00323E1A" w:rsidRDefault="007C109B" w:rsidP="009235C9">
      <w:pPr>
        <w:ind w:left="3540" w:firstLine="708"/>
        <w:contextualSpacing/>
        <w:jc w:val="both"/>
        <w:rPr>
          <w:rFonts w:eastAsia="Calibri"/>
          <w:sz w:val="26"/>
          <w:szCs w:val="28"/>
          <w:lang w:val="uk-UA"/>
        </w:rPr>
      </w:pPr>
      <w:r w:rsidRPr="00323E1A">
        <w:rPr>
          <w:rFonts w:eastAsia="Calibri"/>
          <w:sz w:val="26"/>
          <w:szCs w:val="28"/>
          <w:lang w:val="uk-UA"/>
        </w:rPr>
        <w:t>Учитель… Скільки мудрості, турботи в цьому слові! Щ</w:t>
      </w:r>
      <w:r w:rsidR="009235C9" w:rsidRPr="00323E1A">
        <w:rPr>
          <w:rFonts w:eastAsia="Calibri"/>
          <w:sz w:val="26"/>
          <w:szCs w:val="28"/>
          <w:lang w:val="uk-UA"/>
        </w:rPr>
        <w:t>асливий той, кому Бог подарував</w:t>
      </w:r>
    </w:p>
    <w:p w:rsidR="007C109B" w:rsidRPr="00323E1A" w:rsidRDefault="007C109B" w:rsidP="009235C9">
      <w:pPr>
        <w:contextualSpacing/>
        <w:jc w:val="both"/>
        <w:rPr>
          <w:rFonts w:eastAsia="Calibri"/>
          <w:sz w:val="26"/>
          <w:szCs w:val="28"/>
          <w:lang w:val="uk-UA"/>
        </w:rPr>
      </w:pPr>
      <w:r w:rsidRPr="00323E1A">
        <w:rPr>
          <w:rFonts w:eastAsia="Calibri"/>
          <w:sz w:val="26"/>
          <w:szCs w:val="28"/>
          <w:lang w:val="uk-UA"/>
        </w:rPr>
        <w:t xml:space="preserve">справжнього Вчителя – Педагога з великої літери. Без сумніву, кожен із нас за шкільні роки зустрічає багато вчителів. Одні з них проходять, немов стороною, від інших пам’ять відвертається… Однак є такі вчителі, які входять не лише в наше життя, а й у серце, у саму душу та залишаються там уже навіки… </w:t>
      </w:r>
    </w:p>
    <w:p w:rsidR="007C109B" w:rsidRPr="00323E1A" w:rsidRDefault="007C109B" w:rsidP="009235C9">
      <w:pPr>
        <w:ind w:firstLine="708"/>
        <w:contextualSpacing/>
        <w:jc w:val="both"/>
        <w:rPr>
          <w:rFonts w:eastAsia="Calibri"/>
          <w:sz w:val="26"/>
          <w:szCs w:val="28"/>
          <w:lang w:val="uk-UA"/>
        </w:rPr>
      </w:pPr>
      <w:r w:rsidRPr="00323E1A">
        <w:rPr>
          <w:rFonts w:eastAsia="Calibri"/>
          <w:sz w:val="26"/>
          <w:szCs w:val="28"/>
          <w:lang w:val="uk-UA"/>
        </w:rPr>
        <w:t xml:space="preserve">У душі Наталії Анатоліївни мають місце такі прекрасні якості, як доброзичливість, милосердя й любов.  Вона  розуміє своїх учнів, їх переживання і страхи, підтримує у всьому. Тому вона  спостерігає та вивчає своїх вихованців, вміє виявляти справжні мотиви їх вчинків. </w:t>
      </w:r>
    </w:p>
    <w:p w:rsidR="007C109B" w:rsidRPr="00323E1A" w:rsidRDefault="007C109B" w:rsidP="009235C9">
      <w:pPr>
        <w:ind w:firstLine="284"/>
        <w:contextualSpacing/>
        <w:jc w:val="both"/>
        <w:rPr>
          <w:rFonts w:eastAsia="Calibri"/>
          <w:sz w:val="26"/>
          <w:szCs w:val="28"/>
          <w:lang w:val="uk-UA"/>
        </w:rPr>
      </w:pPr>
      <w:r w:rsidRPr="00323E1A">
        <w:rPr>
          <w:rFonts w:eastAsia="Calibri"/>
          <w:sz w:val="26"/>
          <w:szCs w:val="28"/>
          <w:lang w:val="uk-UA"/>
        </w:rPr>
        <w:t xml:space="preserve"> </w:t>
      </w:r>
      <w:r w:rsidR="009235C9" w:rsidRPr="00323E1A">
        <w:rPr>
          <w:rFonts w:eastAsia="Calibri"/>
          <w:sz w:val="26"/>
          <w:szCs w:val="28"/>
          <w:lang w:val="uk-UA"/>
        </w:rPr>
        <w:tab/>
      </w:r>
      <w:r w:rsidRPr="00323E1A">
        <w:rPr>
          <w:rFonts w:eastAsia="Calibri"/>
          <w:sz w:val="26"/>
          <w:szCs w:val="28"/>
          <w:lang w:val="uk-UA"/>
        </w:rPr>
        <w:t>Характерним для неї  є вміння володіти собою та розумно стримувати емоцій. Значної поваги з боку учнів та серед колег заслуговує її   комунікативність і творчість, проста ввічливість.</w:t>
      </w:r>
    </w:p>
    <w:p w:rsidR="007C109B" w:rsidRPr="00323E1A" w:rsidRDefault="007C109B" w:rsidP="009235C9">
      <w:pPr>
        <w:ind w:firstLine="708"/>
        <w:contextualSpacing/>
        <w:jc w:val="both"/>
        <w:rPr>
          <w:rFonts w:eastAsia="Calibri"/>
          <w:sz w:val="26"/>
          <w:szCs w:val="28"/>
          <w:lang w:val="uk-UA"/>
        </w:rPr>
      </w:pPr>
      <w:r w:rsidRPr="00323E1A">
        <w:rPr>
          <w:rFonts w:eastAsia="Calibri"/>
          <w:sz w:val="26"/>
          <w:szCs w:val="28"/>
          <w:lang w:val="uk-UA"/>
        </w:rPr>
        <w:t xml:space="preserve">Надзвичайно працездатна і відповідальна, вона кругом поспіває, як та бджілка, носить мед до спільного вулика. Наталя Анатоліївна – джерело сили, яке надає руху всім шкільним справам. Йде в ногу з часом: на високому рівні володіє багатьма освітніми  педагогічними технологіями та технологіями управління педагогічним процесом. </w:t>
      </w:r>
    </w:p>
    <w:p w:rsidR="007C109B" w:rsidRPr="00323E1A" w:rsidRDefault="007C109B" w:rsidP="009235C9">
      <w:pPr>
        <w:ind w:firstLine="708"/>
        <w:contextualSpacing/>
        <w:jc w:val="both"/>
        <w:rPr>
          <w:rFonts w:eastAsia="Calibri"/>
          <w:sz w:val="26"/>
          <w:szCs w:val="28"/>
          <w:lang w:val="uk-UA"/>
        </w:rPr>
      </w:pPr>
      <w:r w:rsidRPr="00323E1A">
        <w:rPr>
          <w:rFonts w:eastAsia="Calibri"/>
          <w:sz w:val="26"/>
          <w:szCs w:val="28"/>
          <w:lang w:val="uk-UA"/>
        </w:rPr>
        <w:t xml:space="preserve">Її уроки позначені креативністю і несхожістю один з одним, про що свідчать призові місця не тільки в міських, а й в обласних конкурсах. Вона вчить дітей нестандартно мислити , фантазувати і вміти не просто дивитись, а й бачити красу в нашому житті, його неповторність, бо й сама має неабиякий хист до малювання й декоративного мистецтва. Її справедливо можна назвати скульптором дитячих душ. </w:t>
      </w:r>
    </w:p>
    <w:p w:rsidR="007C109B" w:rsidRPr="00323E1A" w:rsidRDefault="007C109B" w:rsidP="009235C9">
      <w:pPr>
        <w:ind w:firstLine="708"/>
        <w:contextualSpacing/>
        <w:jc w:val="both"/>
        <w:rPr>
          <w:rFonts w:eastAsia="Calibri"/>
          <w:sz w:val="26"/>
          <w:szCs w:val="28"/>
          <w:lang w:val="uk-UA"/>
        </w:rPr>
      </w:pPr>
      <w:r w:rsidRPr="00323E1A">
        <w:rPr>
          <w:rFonts w:eastAsia="Calibri"/>
          <w:sz w:val="26"/>
          <w:szCs w:val="28"/>
          <w:lang w:val="uk-UA"/>
        </w:rPr>
        <w:t>У спілкуванні доброзичлива і проста, користується повагою і авторитетом серед колег. Людина, на яку можна покластися  у всьому.</w:t>
      </w:r>
    </w:p>
    <w:p w:rsidR="007C109B" w:rsidRPr="00323E1A" w:rsidRDefault="007C109B" w:rsidP="009235C9">
      <w:pPr>
        <w:ind w:firstLine="708"/>
        <w:contextualSpacing/>
        <w:jc w:val="both"/>
        <w:rPr>
          <w:rFonts w:eastAsia="Calibri"/>
          <w:sz w:val="26"/>
          <w:szCs w:val="28"/>
          <w:lang w:val="uk-UA"/>
        </w:rPr>
      </w:pPr>
      <w:r w:rsidRPr="00323E1A">
        <w:rPr>
          <w:rFonts w:eastAsia="Calibri"/>
          <w:sz w:val="26"/>
          <w:szCs w:val="28"/>
          <w:lang w:val="uk-UA"/>
        </w:rPr>
        <w:t xml:space="preserve">А в підсумку: людина знайшла своє  покликання, а покликання знайшло справжнього професіонала. </w:t>
      </w:r>
    </w:p>
    <w:p w:rsidR="007C109B" w:rsidRDefault="007C109B" w:rsidP="007C109B">
      <w:pPr>
        <w:rPr>
          <w:lang w:val="uk-UA"/>
        </w:rPr>
      </w:pPr>
    </w:p>
    <w:p w:rsidR="009D1F21" w:rsidRDefault="009D1F21" w:rsidP="007C109B">
      <w:pPr>
        <w:rPr>
          <w:lang w:val="uk-UA"/>
        </w:rPr>
      </w:pPr>
    </w:p>
    <w:p w:rsidR="009D1F21" w:rsidRDefault="009D1F21" w:rsidP="007C109B">
      <w:pPr>
        <w:rPr>
          <w:lang w:val="uk-UA"/>
        </w:rPr>
      </w:pPr>
    </w:p>
    <w:p w:rsidR="009235C9" w:rsidRDefault="009235C9" w:rsidP="007C109B">
      <w:pPr>
        <w:rPr>
          <w:lang w:val="uk-UA"/>
        </w:rPr>
      </w:pPr>
    </w:p>
    <w:p w:rsidR="009235C9" w:rsidRDefault="009235C9" w:rsidP="007C109B">
      <w:pPr>
        <w:rPr>
          <w:lang w:val="uk-UA"/>
        </w:rPr>
      </w:pPr>
    </w:p>
    <w:p w:rsidR="001937BA" w:rsidRDefault="001937BA" w:rsidP="007C109B">
      <w:pPr>
        <w:rPr>
          <w:lang w:val="uk-UA"/>
        </w:rPr>
      </w:pPr>
    </w:p>
    <w:p w:rsidR="001937BA" w:rsidRDefault="001937BA" w:rsidP="007C109B">
      <w:pPr>
        <w:rPr>
          <w:lang w:val="uk-UA"/>
        </w:rPr>
      </w:pPr>
    </w:p>
    <w:p w:rsidR="001937BA" w:rsidRPr="00F666AA" w:rsidRDefault="001937BA" w:rsidP="007C109B">
      <w:pPr>
        <w:rPr>
          <w:lang w:val="uk-UA"/>
        </w:rPr>
      </w:pPr>
    </w:p>
    <w:p w:rsidR="002D3148" w:rsidRDefault="002D3148" w:rsidP="007C109B">
      <w:pPr>
        <w:rPr>
          <w:lang w:val="uk-UA"/>
        </w:rPr>
      </w:pPr>
    </w:p>
    <w:p w:rsidR="002D3148" w:rsidRDefault="002D3148" w:rsidP="007C109B">
      <w:pPr>
        <w:rPr>
          <w:lang w:val="uk-UA"/>
        </w:rPr>
      </w:pPr>
    </w:p>
    <w:p w:rsidR="009D4E44" w:rsidRDefault="009D4E44" w:rsidP="007C109B">
      <w:pPr>
        <w:rPr>
          <w:lang w:val="uk-UA"/>
        </w:rPr>
      </w:pPr>
    </w:p>
    <w:p w:rsidR="007C109B" w:rsidRPr="009D1F21" w:rsidRDefault="001E4F1B" w:rsidP="009D1F21">
      <w:pPr>
        <w:jc w:val="center"/>
        <w:rPr>
          <w:lang w:val="uk-UA"/>
        </w:rPr>
      </w:pPr>
      <w:r>
        <w:rPr>
          <w:noProof/>
        </w:rPr>
        <w:drawing>
          <wp:anchor distT="0" distB="0" distL="114300" distR="114300" simplePos="0" relativeHeight="251668480" behindDoc="1" locked="0" layoutInCell="1" allowOverlap="1">
            <wp:simplePos x="0" y="0"/>
            <wp:positionH relativeFrom="column">
              <wp:posOffset>22225</wp:posOffset>
            </wp:positionH>
            <wp:positionV relativeFrom="paragraph">
              <wp:posOffset>-586740</wp:posOffset>
            </wp:positionV>
            <wp:extent cx="1507490" cy="2029460"/>
            <wp:effectExtent l="19050" t="0" r="0" b="0"/>
            <wp:wrapTight wrapText="bothSides">
              <wp:wrapPolygon edited="0">
                <wp:start x="-273" y="0"/>
                <wp:lineTo x="-273" y="21492"/>
                <wp:lineTo x="21564" y="21492"/>
                <wp:lineTo x="21564" y="0"/>
                <wp:lineTo x="-273" y="0"/>
              </wp:wrapPolygon>
            </wp:wrapTight>
            <wp:docPr id="15" name="Рисунок 15" descr="C:\Documents and Settings\Администратор\Рабочий стол\Учитель року 2014 книга\трудове навчання\Зима ГП НВК №3\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Учитель року 2014 книга\трудове навчання\Зима ГП НВК №3\IMG_4015.jpg"/>
                    <pic:cNvPicPr>
                      <a:picLocks noChangeAspect="1" noChangeArrowheads="1"/>
                    </pic:cNvPicPr>
                  </pic:nvPicPr>
                  <pic:blipFill>
                    <a:blip r:embed="rId20" cstate="print"/>
                    <a:srcRect t="10484"/>
                    <a:stretch>
                      <a:fillRect/>
                    </a:stretch>
                  </pic:blipFill>
                  <pic:spPr bwMode="auto">
                    <a:xfrm>
                      <a:off x="0" y="0"/>
                      <a:ext cx="1507490" cy="2029460"/>
                    </a:xfrm>
                    <a:prstGeom prst="rect">
                      <a:avLst/>
                    </a:prstGeom>
                    <a:noFill/>
                    <a:ln w="9525">
                      <a:noFill/>
                      <a:miter lim="800000"/>
                      <a:headEnd/>
                      <a:tailEnd/>
                    </a:ln>
                  </pic:spPr>
                </pic:pic>
              </a:graphicData>
            </a:graphic>
          </wp:anchor>
        </w:drawing>
      </w:r>
      <w:r w:rsidR="007C109B" w:rsidRPr="007C109B">
        <w:rPr>
          <w:b/>
          <w:sz w:val="28"/>
          <w:szCs w:val="28"/>
          <w:lang w:val="uk-UA"/>
        </w:rPr>
        <w:t>ЗИМА</w:t>
      </w:r>
    </w:p>
    <w:p w:rsidR="007C109B" w:rsidRPr="007C109B" w:rsidRDefault="007C109B" w:rsidP="007C109B">
      <w:pPr>
        <w:jc w:val="center"/>
        <w:rPr>
          <w:b/>
          <w:sz w:val="28"/>
          <w:szCs w:val="28"/>
          <w:lang w:val="uk-UA"/>
        </w:rPr>
      </w:pPr>
      <w:r w:rsidRPr="007C109B">
        <w:rPr>
          <w:b/>
          <w:sz w:val="28"/>
          <w:szCs w:val="28"/>
          <w:lang w:val="uk-UA"/>
        </w:rPr>
        <w:t>ГАЛИНА ПАВЛІВНА</w:t>
      </w:r>
    </w:p>
    <w:p w:rsidR="007C109B" w:rsidRPr="007C109B" w:rsidRDefault="007C109B" w:rsidP="007C109B">
      <w:pPr>
        <w:jc w:val="center"/>
        <w:rPr>
          <w:b/>
          <w:sz w:val="28"/>
          <w:szCs w:val="28"/>
          <w:lang w:val="uk-UA"/>
        </w:rPr>
      </w:pPr>
    </w:p>
    <w:p w:rsidR="007C109B" w:rsidRDefault="007C109B" w:rsidP="007C109B">
      <w:pPr>
        <w:jc w:val="center"/>
        <w:rPr>
          <w:sz w:val="28"/>
          <w:szCs w:val="28"/>
          <w:lang w:val="uk-UA"/>
        </w:rPr>
      </w:pPr>
      <w:r>
        <w:rPr>
          <w:sz w:val="28"/>
          <w:szCs w:val="28"/>
          <w:lang w:val="uk-UA"/>
        </w:rPr>
        <w:t>Добропільський навчально-виховний комплекс</w:t>
      </w:r>
    </w:p>
    <w:p w:rsidR="007C109B" w:rsidRPr="00323E1A" w:rsidRDefault="007C109B" w:rsidP="007C109B">
      <w:pPr>
        <w:jc w:val="center"/>
        <w:rPr>
          <w:sz w:val="26"/>
          <w:szCs w:val="28"/>
          <w:lang w:val="uk-UA"/>
        </w:rPr>
      </w:pPr>
      <w:r>
        <w:rPr>
          <w:sz w:val="28"/>
          <w:szCs w:val="28"/>
          <w:lang w:val="uk-UA"/>
        </w:rPr>
        <w:t>«Загальноосвітня школа І</w:t>
      </w:r>
      <w:r w:rsidR="009235C9">
        <w:rPr>
          <w:sz w:val="28"/>
          <w:szCs w:val="28"/>
          <w:lang w:val="uk-UA"/>
        </w:rPr>
        <w:t>-</w:t>
      </w:r>
      <w:r>
        <w:rPr>
          <w:sz w:val="28"/>
          <w:szCs w:val="28"/>
          <w:lang w:val="uk-UA"/>
        </w:rPr>
        <w:t xml:space="preserve">ІІІ ступенів №3 – дошкільний </w:t>
      </w:r>
      <w:r w:rsidRPr="00323E1A">
        <w:rPr>
          <w:sz w:val="26"/>
          <w:szCs w:val="28"/>
          <w:lang w:val="uk-UA"/>
        </w:rPr>
        <w:t>навчальний заклад»</w:t>
      </w:r>
    </w:p>
    <w:p w:rsidR="007C109B" w:rsidRPr="00323E1A" w:rsidRDefault="007C109B" w:rsidP="007C109B">
      <w:pPr>
        <w:rPr>
          <w:sz w:val="26"/>
          <w:szCs w:val="28"/>
          <w:lang w:val="uk-UA"/>
        </w:rPr>
      </w:pPr>
    </w:p>
    <w:p w:rsidR="001937BA" w:rsidRDefault="007C109B" w:rsidP="007C109B">
      <w:pPr>
        <w:rPr>
          <w:sz w:val="26"/>
          <w:szCs w:val="28"/>
          <w:lang w:val="uk-UA"/>
        </w:rPr>
      </w:pPr>
      <w:r w:rsidRPr="00323E1A">
        <w:rPr>
          <w:sz w:val="26"/>
          <w:szCs w:val="28"/>
          <w:lang w:val="uk-UA"/>
        </w:rPr>
        <w:t xml:space="preserve"> </w:t>
      </w:r>
    </w:p>
    <w:p w:rsidR="001937BA" w:rsidRPr="00323E1A" w:rsidRDefault="001937BA" w:rsidP="007C109B">
      <w:pPr>
        <w:rPr>
          <w:sz w:val="26"/>
          <w:szCs w:val="28"/>
          <w:lang w:val="uk-UA"/>
        </w:rPr>
      </w:pPr>
    </w:p>
    <w:p w:rsidR="007C109B" w:rsidRPr="00323E1A" w:rsidRDefault="007C109B" w:rsidP="009235C9">
      <w:pPr>
        <w:jc w:val="both"/>
        <w:rPr>
          <w:sz w:val="26"/>
          <w:szCs w:val="28"/>
          <w:lang w:val="uk-UA"/>
        </w:rPr>
      </w:pPr>
      <w:r w:rsidRPr="00323E1A">
        <w:rPr>
          <w:sz w:val="26"/>
          <w:szCs w:val="28"/>
          <w:lang w:val="uk-UA"/>
        </w:rPr>
        <w:t xml:space="preserve">           </w:t>
      </w:r>
      <w:r w:rsidR="009235C9" w:rsidRPr="00323E1A">
        <w:rPr>
          <w:sz w:val="26"/>
          <w:szCs w:val="28"/>
          <w:lang w:val="uk-UA"/>
        </w:rPr>
        <w:t xml:space="preserve">                              </w:t>
      </w:r>
      <w:r w:rsidRPr="00323E1A">
        <w:rPr>
          <w:sz w:val="26"/>
          <w:szCs w:val="28"/>
          <w:lang w:val="uk-UA"/>
        </w:rPr>
        <w:t>Ян Амос Коменський сказав:</w:t>
      </w:r>
      <w:r w:rsidR="009235C9" w:rsidRPr="00323E1A">
        <w:rPr>
          <w:sz w:val="26"/>
          <w:szCs w:val="28"/>
          <w:lang w:val="uk-UA"/>
        </w:rPr>
        <w:t xml:space="preserve"> </w:t>
      </w:r>
      <w:r w:rsidRPr="00323E1A">
        <w:rPr>
          <w:sz w:val="26"/>
          <w:szCs w:val="28"/>
          <w:lang w:val="uk-UA"/>
        </w:rPr>
        <w:t>«Учителями повинні бути люди чесні, діяльні і працьовиті; не тільки для годиться, а й насправді вони повинні бути живими взірцями чеснот, що їх вони мають прищепити іншим».</w:t>
      </w:r>
    </w:p>
    <w:p w:rsidR="007C109B" w:rsidRPr="00323E1A" w:rsidRDefault="009235C9" w:rsidP="009235C9">
      <w:pPr>
        <w:jc w:val="both"/>
        <w:rPr>
          <w:sz w:val="26"/>
          <w:szCs w:val="28"/>
          <w:lang w:val="uk-UA"/>
        </w:rPr>
      </w:pPr>
      <w:r w:rsidRPr="00323E1A">
        <w:rPr>
          <w:sz w:val="26"/>
          <w:szCs w:val="28"/>
          <w:lang w:val="uk-UA"/>
        </w:rPr>
        <w:t xml:space="preserve">     </w:t>
      </w:r>
      <w:r w:rsidRPr="00323E1A">
        <w:rPr>
          <w:sz w:val="26"/>
          <w:szCs w:val="28"/>
          <w:lang w:val="uk-UA"/>
        </w:rPr>
        <w:tab/>
      </w:r>
      <w:r w:rsidR="007C109B" w:rsidRPr="00323E1A">
        <w:rPr>
          <w:sz w:val="26"/>
          <w:szCs w:val="28"/>
          <w:lang w:val="uk-UA"/>
        </w:rPr>
        <w:t>Саме такою людиною є Зима Галина Павлівна - вчитель трудового навчання Добропільського навчально-виховного комплексу «ЗОШ І</w:t>
      </w:r>
      <w:r w:rsidRPr="00323E1A">
        <w:rPr>
          <w:sz w:val="26"/>
          <w:szCs w:val="28"/>
          <w:lang w:val="uk-UA"/>
        </w:rPr>
        <w:t>-</w:t>
      </w:r>
      <w:r w:rsidR="007C109B" w:rsidRPr="00323E1A">
        <w:rPr>
          <w:sz w:val="26"/>
          <w:szCs w:val="28"/>
          <w:lang w:val="uk-UA"/>
        </w:rPr>
        <w:t>ІІІ ступенів №3 – ДНЗ». Уважна і доброзичлива, відповідальна та принципова, терпляча та наполеглива, вимоглива до себе та своїх учнів.</w:t>
      </w:r>
    </w:p>
    <w:p w:rsidR="007C109B" w:rsidRPr="00323E1A" w:rsidRDefault="007C109B" w:rsidP="009235C9">
      <w:pPr>
        <w:jc w:val="both"/>
        <w:rPr>
          <w:sz w:val="26"/>
          <w:szCs w:val="28"/>
          <w:lang w:val="uk-UA"/>
        </w:rPr>
      </w:pPr>
      <w:r w:rsidRPr="00323E1A">
        <w:rPr>
          <w:sz w:val="26"/>
          <w:szCs w:val="28"/>
          <w:lang w:val="uk-UA"/>
        </w:rPr>
        <w:t xml:space="preserve">    </w:t>
      </w:r>
      <w:r w:rsidR="009235C9" w:rsidRPr="00323E1A">
        <w:rPr>
          <w:sz w:val="26"/>
          <w:szCs w:val="28"/>
          <w:lang w:val="uk-UA"/>
        </w:rPr>
        <w:tab/>
      </w:r>
      <w:r w:rsidRPr="00323E1A">
        <w:rPr>
          <w:sz w:val="26"/>
          <w:szCs w:val="28"/>
          <w:lang w:val="uk-UA"/>
        </w:rPr>
        <w:t>Кожен вчитель шукає сьогодні такі стежки до душ дітей, щоб завоювати у них довір’я, навчити</w:t>
      </w:r>
      <w:r w:rsidRPr="00323E1A">
        <w:rPr>
          <w:sz w:val="26"/>
          <w:lang w:val="uk-UA"/>
        </w:rPr>
        <w:t xml:space="preserve">  </w:t>
      </w:r>
      <w:r w:rsidRPr="00323E1A">
        <w:rPr>
          <w:sz w:val="26"/>
          <w:szCs w:val="28"/>
          <w:lang w:val="uk-UA"/>
        </w:rPr>
        <w:t>виховувати  у собі найкращі людські риси, викликати інтерес до процесу оволодіння знаннями. Галина Павлівна сприймає дітей такими, якими вони є, вбачає в них тільки найкраще: позитивні якості, задатки, можливості. Відчуваючи гарне ставлення до себе, учні відповідають їй тим самим: діляться своїми радощами, невдачами, мріями та планами. Тому й на уроках завжди панує атмосфера доброзичливості та взаєморозуміння.</w:t>
      </w:r>
    </w:p>
    <w:p w:rsidR="007C109B" w:rsidRPr="00323E1A" w:rsidRDefault="007C109B" w:rsidP="009235C9">
      <w:pPr>
        <w:jc w:val="both"/>
        <w:rPr>
          <w:sz w:val="26"/>
          <w:szCs w:val="28"/>
          <w:lang w:val="uk-UA"/>
        </w:rPr>
      </w:pPr>
      <w:r w:rsidRPr="00323E1A">
        <w:rPr>
          <w:sz w:val="26"/>
          <w:szCs w:val="28"/>
          <w:lang w:val="uk-UA"/>
        </w:rPr>
        <w:t xml:space="preserve">   </w:t>
      </w:r>
      <w:r w:rsidR="009235C9" w:rsidRPr="00323E1A">
        <w:rPr>
          <w:sz w:val="26"/>
          <w:szCs w:val="28"/>
          <w:lang w:val="uk-UA"/>
        </w:rPr>
        <w:tab/>
      </w:r>
      <w:r w:rsidRPr="00323E1A">
        <w:rPr>
          <w:sz w:val="26"/>
          <w:szCs w:val="28"/>
          <w:lang w:val="uk-UA"/>
        </w:rPr>
        <w:t>Галина Павлівна - сучасний учитель, який йде в ногу з часом, постійно розширює коло своїх інтересів, самовдосконалюється, аби не втратити зацікавленості дітей своїм предметом, творчого запалу, з яким учні підходять до кожного завдання.</w:t>
      </w:r>
    </w:p>
    <w:p w:rsidR="007C109B" w:rsidRPr="00323E1A" w:rsidRDefault="009235C9" w:rsidP="009235C9">
      <w:pPr>
        <w:jc w:val="both"/>
        <w:rPr>
          <w:sz w:val="26"/>
          <w:szCs w:val="28"/>
          <w:lang w:val="uk-UA"/>
        </w:rPr>
      </w:pPr>
      <w:r w:rsidRPr="00323E1A">
        <w:rPr>
          <w:sz w:val="26"/>
          <w:szCs w:val="28"/>
          <w:lang w:val="uk-UA"/>
        </w:rPr>
        <w:t xml:space="preserve">     </w:t>
      </w:r>
      <w:r w:rsidRPr="00323E1A">
        <w:rPr>
          <w:sz w:val="26"/>
          <w:szCs w:val="28"/>
          <w:lang w:val="uk-UA"/>
        </w:rPr>
        <w:tab/>
      </w:r>
      <w:r w:rsidR="007C109B" w:rsidRPr="00323E1A">
        <w:rPr>
          <w:sz w:val="26"/>
          <w:szCs w:val="28"/>
          <w:lang w:val="uk-UA"/>
        </w:rPr>
        <w:t xml:space="preserve">Її вихованці – неодноразові переможці міських, лауреати обласних конкурсів. </w:t>
      </w:r>
    </w:p>
    <w:p w:rsidR="007C109B" w:rsidRPr="00323E1A" w:rsidRDefault="009235C9" w:rsidP="007C109B">
      <w:pPr>
        <w:rPr>
          <w:sz w:val="26"/>
          <w:szCs w:val="28"/>
          <w:lang w:val="uk-UA"/>
        </w:rPr>
      </w:pPr>
      <w:r w:rsidRPr="00323E1A">
        <w:rPr>
          <w:sz w:val="26"/>
          <w:szCs w:val="28"/>
          <w:lang w:val="uk-UA"/>
        </w:rPr>
        <w:t xml:space="preserve">       </w:t>
      </w:r>
      <w:r w:rsidRPr="00323E1A">
        <w:rPr>
          <w:sz w:val="26"/>
          <w:szCs w:val="28"/>
          <w:lang w:val="uk-UA"/>
        </w:rPr>
        <w:tab/>
      </w:r>
      <w:r w:rsidR="007C109B" w:rsidRPr="00323E1A">
        <w:rPr>
          <w:sz w:val="26"/>
          <w:szCs w:val="28"/>
          <w:lang w:val="uk-UA"/>
        </w:rPr>
        <w:t>Адже, у творчого вчителя – творчі учні!</w:t>
      </w:r>
    </w:p>
    <w:p w:rsidR="007C109B" w:rsidRDefault="007C109B" w:rsidP="007C109B">
      <w:pPr>
        <w:rPr>
          <w:sz w:val="28"/>
          <w:szCs w:val="28"/>
          <w:lang w:val="uk-UA"/>
        </w:rPr>
      </w:pPr>
    </w:p>
    <w:p w:rsidR="009235C9" w:rsidRDefault="009235C9"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1937BA" w:rsidRDefault="001937BA" w:rsidP="00BC24AC">
      <w:pPr>
        <w:rPr>
          <w:lang w:val="uk-UA"/>
        </w:rPr>
      </w:pPr>
    </w:p>
    <w:p w:rsidR="009D4E44" w:rsidRDefault="009D3538" w:rsidP="00BC24AC">
      <w:pPr>
        <w:rPr>
          <w:lang w:val="uk-UA"/>
        </w:rPr>
      </w:pPr>
      <w:r w:rsidRPr="009D3538">
        <w:rPr>
          <w:lang w:val="uk-UA"/>
        </w:rPr>
        <w:lastRenderedPageBreak/>
        <w:pict>
          <v:shape id="_x0000_i1029" type="#_x0000_t136" style="width:470.25pt;height:45pt" fillcolor="#06c" strokecolor="#9cf" strokeweight="1.5pt">
            <v:shadow on="t" color="#900"/>
            <v:textpath style="font-family:&quot;Impact&quot;;v-text-kern:t" trim="t" fitpath="t" string="Номінація    &quot;Початкові  класи&quot;"/>
          </v:shape>
        </w:pict>
      </w:r>
    </w:p>
    <w:p w:rsidR="0024704F" w:rsidRDefault="0024704F" w:rsidP="00BC24AC">
      <w:pPr>
        <w:rPr>
          <w:lang w:val="uk-UA"/>
        </w:rPr>
      </w:pPr>
    </w:p>
    <w:p w:rsidR="0024704F" w:rsidRDefault="0024704F" w:rsidP="00BC24AC">
      <w:pPr>
        <w:rPr>
          <w:lang w:val="uk-UA"/>
        </w:rPr>
      </w:pPr>
    </w:p>
    <w:p w:rsidR="009D4E44" w:rsidRDefault="009D4E44" w:rsidP="00BC24AC">
      <w:pPr>
        <w:rPr>
          <w:lang w:val="uk-UA"/>
        </w:rPr>
      </w:pPr>
    </w:p>
    <w:p w:rsidR="009D4E44" w:rsidRDefault="009D4E44" w:rsidP="00BC24AC">
      <w:pPr>
        <w:rPr>
          <w:lang w:val="uk-UA"/>
        </w:rPr>
      </w:pPr>
    </w:p>
    <w:p w:rsidR="00A923F5" w:rsidRDefault="00A923F5" w:rsidP="00A923F5">
      <w:pPr>
        <w:jc w:val="center"/>
        <w:rPr>
          <w:lang w:val="uk-UA"/>
        </w:rPr>
      </w:pPr>
    </w:p>
    <w:p w:rsidR="00A923F5" w:rsidRDefault="00A923F5" w:rsidP="00A923F5">
      <w:pPr>
        <w:jc w:val="center"/>
        <w:rPr>
          <w:b/>
          <w:sz w:val="28"/>
          <w:szCs w:val="28"/>
          <w:lang w:val="uk-UA"/>
        </w:rPr>
      </w:pPr>
      <w:r w:rsidRPr="00A923F5">
        <w:rPr>
          <w:noProof/>
        </w:rPr>
        <w:drawing>
          <wp:anchor distT="0" distB="0" distL="114300" distR="114300" simplePos="0" relativeHeight="251671552" behindDoc="1" locked="0" layoutInCell="1" allowOverlap="1">
            <wp:simplePos x="0" y="0"/>
            <wp:positionH relativeFrom="column">
              <wp:posOffset>22606</wp:posOffset>
            </wp:positionH>
            <wp:positionV relativeFrom="paragraph">
              <wp:posOffset>-670560</wp:posOffset>
            </wp:positionV>
            <wp:extent cx="1736598" cy="2432304"/>
            <wp:effectExtent l="19050" t="0" r="0" b="0"/>
            <wp:wrapTight wrapText="bothSides">
              <wp:wrapPolygon edited="0">
                <wp:start x="948" y="0"/>
                <wp:lineTo x="-237" y="1184"/>
                <wp:lineTo x="-237" y="20301"/>
                <wp:lineTo x="237" y="21485"/>
                <wp:lineTo x="948" y="21485"/>
                <wp:lineTo x="20377" y="21485"/>
                <wp:lineTo x="21088" y="21485"/>
                <wp:lineTo x="21562" y="20301"/>
                <wp:lineTo x="21562" y="1184"/>
                <wp:lineTo x="21088" y="169"/>
                <wp:lineTo x="20377" y="0"/>
                <wp:lineTo x="94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6598" cy="2432304"/>
                    </a:xfrm>
                    <a:prstGeom prst="rect">
                      <a:avLst/>
                    </a:prstGeom>
                    <a:ln>
                      <a:noFill/>
                    </a:ln>
                    <a:effectLst>
                      <a:softEdge rad="112500"/>
                    </a:effectLst>
                  </pic:spPr>
                </pic:pic>
              </a:graphicData>
            </a:graphic>
          </wp:anchor>
        </w:drawing>
      </w:r>
      <w:r w:rsidRPr="00A923F5">
        <w:rPr>
          <w:b/>
          <w:sz w:val="28"/>
          <w:szCs w:val="28"/>
          <w:lang w:val="uk-UA"/>
        </w:rPr>
        <w:t>ГН</w:t>
      </w:r>
      <w:r>
        <w:rPr>
          <w:b/>
          <w:sz w:val="28"/>
          <w:szCs w:val="28"/>
          <w:lang w:val="uk-UA"/>
        </w:rPr>
        <w:t>И</w:t>
      </w:r>
      <w:r w:rsidRPr="00A923F5">
        <w:rPr>
          <w:b/>
          <w:sz w:val="28"/>
          <w:szCs w:val="28"/>
          <w:lang w:val="uk-UA"/>
        </w:rPr>
        <w:t>ЛИЦЬКА</w:t>
      </w:r>
    </w:p>
    <w:p w:rsidR="009D4E44" w:rsidRDefault="00A923F5" w:rsidP="00A923F5">
      <w:pPr>
        <w:jc w:val="center"/>
        <w:rPr>
          <w:b/>
          <w:sz w:val="28"/>
          <w:szCs w:val="28"/>
          <w:lang w:val="uk-UA"/>
        </w:rPr>
      </w:pPr>
      <w:r w:rsidRPr="00A923F5">
        <w:rPr>
          <w:b/>
          <w:sz w:val="28"/>
          <w:szCs w:val="28"/>
          <w:lang w:val="uk-UA"/>
        </w:rPr>
        <w:t>ЛЮДМИЛА  ВОЛОДИМИРІВНА</w:t>
      </w:r>
    </w:p>
    <w:p w:rsidR="00A923F5" w:rsidRPr="00323E1A" w:rsidRDefault="00A923F5" w:rsidP="00A923F5">
      <w:pPr>
        <w:ind w:left="-180"/>
        <w:jc w:val="center"/>
        <w:rPr>
          <w:noProof/>
          <w:szCs w:val="28"/>
          <w:lang w:val="uk-UA" w:eastAsia="uk-UA"/>
        </w:rPr>
      </w:pPr>
      <w:r w:rsidRPr="00323E1A">
        <w:rPr>
          <w:noProof/>
          <w:szCs w:val="28"/>
          <w:lang w:val="uk-UA" w:eastAsia="uk-UA"/>
        </w:rPr>
        <w:t>Добропільська загальноосвітня школа І-ІІІ ступенів №19</w:t>
      </w:r>
    </w:p>
    <w:p w:rsidR="00A923F5" w:rsidRPr="00323E1A" w:rsidRDefault="00A923F5" w:rsidP="00A923F5">
      <w:pPr>
        <w:ind w:left="-180"/>
        <w:jc w:val="center"/>
        <w:rPr>
          <w:szCs w:val="28"/>
          <w:lang w:val="uk-UA"/>
        </w:rPr>
      </w:pPr>
      <w:r w:rsidRPr="00323E1A">
        <w:rPr>
          <w:noProof/>
          <w:szCs w:val="28"/>
          <w:lang w:val="uk-UA" w:eastAsia="uk-UA"/>
        </w:rPr>
        <w:t>Добропільської міської ради</w:t>
      </w:r>
    </w:p>
    <w:p w:rsidR="00A923F5" w:rsidRPr="00323E1A" w:rsidRDefault="00A923F5" w:rsidP="00A923F5">
      <w:pPr>
        <w:rPr>
          <w:rFonts w:asciiTheme="minorHAnsi" w:hAnsiTheme="minorHAnsi"/>
          <w:b/>
          <w:i/>
          <w:color w:val="0070C0"/>
          <w:sz w:val="26"/>
          <w:lang w:val="uk-UA"/>
        </w:rPr>
      </w:pPr>
      <w:r w:rsidRPr="00323E1A">
        <w:rPr>
          <w:rFonts w:asciiTheme="minorHAnsi" w:hAnsiTheme="minorHAnsi"/>
          <w:b/>
          <w:i/>
          <w:color w:val="0070C0"/>
          <w:sz w:val="26"/>
        </w:rPr>
        <w:t xml:space="preserve"> </w:t>
      </w:r>
      <w:r w:rsidRPr="00323E1A">
        <w:rPr>
          <w:rFonts w:asciiTheme="minorHAnsi" w:hAnsiTheme="minorHAnsi"/>
          <w:b/>
          <w:i/>
          <w:color w:val="0070C0"/>
          <w:sz w:val="26"/>
          <w:lang w:val="uk-UA"/>
        </w:rPr>
        <w:t xml:space="preserve">    </w:t>
      </w:r>
    </w:p>
    <w:p w:rsidR="00A923F5" w:rsidRPr="00323E1A" w:rsidRDefault="00A923F5" w:rsidP="00A923F5">
      <w:pPr>
        <w:rPr>
          <w:rFonts w:asciiTheme="minorHAnsi" w:hAnsiTheme="minorHAnsi"/>
          <w:b/>
          <w:i/>
          <w:color w:val="0070C0"/>
          <w:sz w:val="26"/>
          <w:lang w:val="uk-UA"/>
        </w:rPr>
      </w:pPr>
      <w:r w:rsidRPr="00323E1A">
        <w:rPr>
          <w:rFonts w:asciiTheme="minorHAnsi" w:hAnsiTheme="minorHAnsi"/>
          <w:b/>
          <w:i/>
          <w:color w:val="0070C0"/>
          <w:sz w:val="26"/>
          <w:lang w:val="uk-UA"/>
        </w:rPr>
        <w:t xml:space="preserve"> </w:t>
      </w:r>
      <w:r w:rsidRPr="00323E1A">
        <w:rPr>
          <w:rFonts w:asciiTheme="minorHAnsi" w:hAnsiTheme="minorHAnsi"/>
          <w:b/>
          <w:i/>
          <w:color w:val="0070C0"/>
          <w:sz w:val="26"/>
        </w:rPr>
        <w:t xml:space="preserve"> </w:t>
      </w:r>
    </w:p>
    <w:p w:rsidR="0024704F" w:rsidRPr="00323E1A" w:rsidRDefault="0024704F" w:rsidP="00A923F5">
      <w:pPr>
        <w:rPr>
          <w:rFonts w:asciiTheme="minorHAnsi" w:hAnsiTheme="minorHAnsi"/>
          <w:b/>
          <w:i/>
          <w:color w:val="0070C0"/>
          <w:sz w:val="26"/>
          <w:lang w:val="uk-UA"/>
        </w:rPr>
      </w:pPr>
    </w:p>
    <w:p w:rsidR="00A923F5" w:rsidRPr="00323E1A" w:rsidRDefault="00A923F5" w:rsidP="00A923F5">
      <w:pPr>
        <w:rPr>
          <w:rFonts w:asciiTheme="minorHAnsi" w:hAnsiTheme="minorHAnsi"/>
          <w:b/>
          <w:i/>
          <w:color w:val="0070C0"/>
          <w:sz w:val="26"/>
        </w:rPr>
      </w:pPr>
      <w:r w:rsidRPr="00323E1A">
        <w:rPr>
          <w:rFonts w:asciiTheme="majorHAnsi" w:hAnsiTheme="majorHAnsi"/>
          <w:b/>
          <w:i/>
          <w:color w:val="0070C0"/>
          <w:sz w:val="26"/>
          <w:lang w:val="uk-UA"/>
        </w:rPr>
        <w:t>Погляд на себе і свою роботу</w:t>
      </w:r>
      <w:r w:rsidRPr="00323E1A">
        <w:rPr>
          <w:rFonts w:asciiTheme="minorHAnsi" w:hAnsiTheme="minorHAnsi"/>
          <w:b/>
          <w:i/>
          <w:color w:val="0070C0"/>
          <w:sz w:val="26"/>
        </w:rPr>
        <w:t xml:space="preserve"> </w:t>
      </w:r>
    </w:p>
    <w:p w:rsidR="00A923F5" w:rsidRPr="00323E1A" w:rsidRDefault="00A923F5" w:rsidP="00731C82">
      <w:pPr>
        <w:spacing w:before="100" w:beforeAutospacing="1" w:after="100" w:afterAutospacing="1"/>
        <w:rPr>
          <w:rFonts w:asciiTheme="majorHAnsi" w:hAnsiTheme="majorHAnsi"/>
          <w:sz w:val="26"/>
        </w:rPr>
        <w:sectPr w:rsidR="00A923F5" w:rsidRPr="00323E1A" w:rsidSect="00171530">
          <w:type w:val="continuous"/>
          <w:pgSz w:w="11906" w:h="16838"/>
          <w:pgMar w:top="1134" w:right="850" w:bottom="1134" w:left="1276" w:header="708" w:footer="708" w:gutter="0"/>
          <w:cols w:space="708"/>
          <w:docGrid w:linePitch="360"/>
        </w:sectPr>
      </w:pPr>
    </w:p>
    <w:tbl>
      <w:tblPr>
        <w:tblW w:w="10064" w:type="dxa"/>
        <w:tblCellSpacing w:w="15" w:type="dxa"/>
        <w:tblInd w:w="187" w:type="dxa"/>
        <w:tblCellMar>
          <w:top w:w="15" w:type="dxa"/>
          <w:left w:w="15" w:type="dxa"/>
          <w:bottom w:w="15" w:type="dxa"/>
          <w:right w:w="15" w:type="dxa"/>
        </w:tblCellMar>
        <w:tblLook w:val="04A0"/>
      </w:tblPr>
      <w:tblGrid>
        <w:gridCol w:w="10064"/>
      </w:tblGrid>
      <w:tr w:rsidR="00A923F5" w:rsidRPr="00323E1A" w:rsidTr="007F4B48">
        <w:trPr>
          <w:tblCellSpacing w:w="15" w:type="dxa"/>
        </w:trPr>
        <w:tc>
          <w:tcPr>
            <w:tcW w:w="10004" w:type="dxa"/>
            <w:vAlign w:val="center"/>
            <w:hideMark/>
          </w:tcPr>
          <w:p w:rsidR="009235C9" w:rsidRPr="00323E1A" w:rsidRDefault="009235C9" w:rsidP="0048695D">
            <w:pPr>
              <w:spacing w:before="100" w:beforeAutospacing="1" w:after="100" w:afterAutospacing="1"/>
              <w:rPr>
                <w:sz w:val="26"/>
                <w:szCs w:val="28"/>
                <w:lang w:val="uk-UA"/>
              </w:rPr>
            </w:pPr>
          </w:p>
          <w:p w:rsidR="00A923F5" w:rsidRPr="00323E1A" w:rsidRDefault="00A923F5" w:rsidP="001937BA">
            <w:pPr>
              <w:spacing w:before="100" w:beforeAutospacing="1" w:after="100" w:afterAutospacing="1"/>
              <w:rPr>
                <w:sz w:val="26"/>
                <w:szCs w:val="28"/>
                <w:lang w:val="uk-UA"/>
              </w:rPr>
            </w:pPr>
            <w:r w:rsidRPr="00323E1A">
              <w:rPr>
                <w:sz w:val="26"/>
                <w:szCs w:val="28"/>
              </w:rPr>
              <w:t>Біжать роки, немає спину,</w:t>
            </w:r>
            <w:r w:rsidRPr="00323E1A">
              <w:rPr>
                <w:sz w:val="26"/>
                <w:szCs w:val="28"/>
              </w:rPr>
              <w:br/>
              <w:t>І час минає, наче мить.</w:t>
            </w:r>
            <w:r w:rsidRPr="00323E1A">
              <w:rPr>
                <w:sz w:val="26"/>
                <w:szCs w:val="28"/>
              </w:rPr>
              <w:br/>
              <w:t>Знайшла я стежечку єдину</w:t>
            </w:r>
            <w:r w:rsidRPr="00323E1A">
              <w:rPr>
                <w:sz w:val="26"/>
                <w:szCs w:val="28"/>
              </w:rPr>
              <w:br/>
              <w:t>Моє життя по ній біжить.</w:t>
            </w:r>
            <w:r w:rsidRPr="00323E1A">
              <w:rPr>
                <w:sz w:val="26"/>
                <w:szCs w:val="28"/>
              </w:rPr>
              <w:br/>
              <w:t>Я йду по ній і не шкодую.</w:t>
            </w:r>
            <w:r w:rsidRPr="00323E1A">
              <w:rPr>
                <w:sz w:val="26"/>
                <w:szCs w:val="28"/>
              </w:rPr>
              <w:br/>
              <w:t>Себе я школі віддала.</w:t>
            </w:r>
            <w:r w:rsidR="0048695D" w:rsidRPr="00323E1A">
              <w:rPr>
                <w:rFonts w:asciiTheme="minorHAnsi" w:hAnsiTheme="minorHAnsi"/>
                <w:b/>
                <w:i/>
                <w:noProof/>
                <w:color w:val="0070C0"/>
                <w:sz w:val="26"/>
              </w:rPr>
              <w:t xml:space="preserve"> </w:t>
            </w:r>
            <w:r w:rsidRPr="00323E1A">
              <w:rPr>
                <w:sz w:val="26"/>
                <w:szCs w:val="28"/>
              </w:rPr>
              <w:br/>
            </w:r>
            <w:r w:rsidR="0048695D" w:rsidRPr="00323E1A">
              <w:rPr>
                <w:sz w:val="26"/>
                <w:szCs w:val="28"/>
              </w:rPr>
              <w:t>Шкільний дзвінок я серцем чую</w:t>
            </w:r>
            <w:r w:rsidR="0048695D" w:rsidRPr="00323E1A">
              <w:rPr>
                <w:sz w:val="26"/>
                <w:szCs w:val="28"/>
              </w:rPr>
              <w:br/>
              <w:t>І через терни я пройшла.</w:t>
            </w:r>
            <w:r w:rsidR="0048695D" w:rsidRPr="00323E1A">
              <w:rPr>
                <w:sz w:val="26"/>
                <w:szCs w:val="28"/>
              </w:rPr>
              <w:br/>
              <w:t>Пережила всього багато —</w:t>
            </w:r>
            <w:r w:rsidR="0048695D" w:rsidRPr="00323E1A">
              <w:rPr>
                <w:sz w:val="26"/>
                <w:szCs w:val="28"/>
              </w:rPr>
              <w:br/>
              <w:t>Та школа це зоря моя.</w:t>
            </w:r>
            <w:r w:rsidR="0048695D" w:rsidRPr="00323E1A">
              <w:rPr>
                <w:sz w:val="26"/>
                <w:szCs w:val="28"/>
              </w:rPr>
              <w:br/>
              <w:t>Заходжу в клас і знову свято,</w:t>
            </w:r>
            <w:r w:rsidR="0048695D" w:rsidRPr="00323E1A">
              <w:rPr>
                <w:sz w:val="26"/>
                <w:szCs w:val="28"/>
              </w:rPr>
              <w:br/>
              <w:t>Знов молода й щаслива я!</w:t>
            </w:r>
            <w:r w:rsidR="0048695D" w:rsidRPr="00323E1A">
              <w:rPr>
                <w:sz w:val="26"/>
                <w:szCs w:val="28"/>
              </w:rPr>
              <w:br/>
              <w:t>Навколо мене милі діти</w:t>
            </w:r>
            <w:r w:rsidR="0048695D" w:rsidRPr="00323E1A">
              <w:rPr>
                <w:sz w:val="26"/>
                <w:szCs w:val="28"/>
              </w:rPr>
              <w:br/>
              <w:t>Враз починають щебетать.</w:t>
            </w:r>
            <w:r w:rsidR="0048695D" w:rsidRPr="00323E1A">
              <w:rPr>
                <w:sz w:val="26"/>
                <w:szCs w:val="28"/>
              </w:rPr>
              <w:br/>
              <w:t>Ну, як тут серцю не радіти,</w:t>
            </w:r>
            <w:r w:rsidR="0048695D" w:rsidRPr="00323E1A">
              <w:rPr>
                <w:sz w:val="26"/>
                <w:szCs w:val="28"/>
              </w:rPr>
              <w:br/>
              <w:t xml:space="preserve">Ну, як від щастя не співать! </w:t>
            </w:r>
            <w:r w:rsidR="0048695D" w:rsidRPr="00323E1A">
              <w:rPr>
                <w:sz w:val="26"/>
                <w:szCs w:val="28"/>
                <w:lang w:val="uk-UA"/>
              </w:rPr>
              <w:t xml:space="preserve">                                                                      </w:t>
            </w:r>
          </w:p>
        </w:tc>
      </w:tr>
    </w:tbl>
    <w:p w:rsidR="00A923F5" w:rsidRPr="00323E1A" w:rsidRDefault="0048695D" w:rsidP="00BC24AC">
      <w:pPr>
        <w:rPr>
          <w:sz w:val="26"/>
          <w:szCs w:val="32"/>
        </w:rPr>
        <w:sectPr w:rsidR="00A923F5" w:rsidRPr="00323E1A" w:rsidSect="0048695D">
          <w:type w:val="continuous"/>
          <w:pgSz w:w="11906" w:h="16838"/>
          <w:pgMar w:top="1134" w:right="850" w:bottom="1134" w:left="1276" w:header="708" w:footer="708" w:gutter="0"/>
          <w:cols w:num="2" w:space="142"/>
          <w:docGrid w:linePitch="360"/>
        </w:sectPr>
      </w:pPr>
      <w:r w:rsidRPr="00323E1A">
        <w:rPr>
          <w:noProof/>
          <w:sz w:val="26"/>
          <w:szCs w:val="32"/>
        </w:rPr>
        <w:lastRenderedPageBreak/>
        <w:drawing>
          <wp:inline distT="0" distB="0" distL="0" distR="0">
            <wp:extent cx="3575304" cy="2537959"/>
            <wp:effectExtent l="19050" t="0" r="6096"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2.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6250" cy="2538631"/>
                    </a:xfrm>
                    <a:prstGeom prst="rect">
                      <a:avLst/>
                    </a:prstGeom>
                    <a:ln>
                      <a:noFill/>
                    </a:ln>
                    <a:effectLst>
                      <a:softEdge rad="112500"/>
                    </a:effectLst>
                  </pic:spPr>
                </pic:pic>
              </a:graphicData>
            </a:graphic>
          </wp:inline>
        </w:drawing>
      </w:r>
    </w:p>
    <w:p w:rsidR="00A923F5" w:rsidRPr="00323E1A" w:rsidRDefault="00A923F5" w:rsidP="00BC24AC">
      <w:pPr>
        <w:rPr>
          <w:sz w:val="26"/>
          <w:szCs w:val="32"/>
          <w:lang w:val="uk-UA"/>
        </w:rPr>
      </w:pPr>
    </w:p>
    <w:p w:rsidR="0024704F" w:rsidRPr="00323E1A" w:rsidRDefault="0024704F" w:rsidP="0024704F">
      <w:pPr>
        <w:jc w:val="center"/>
        <w:rPr>
          <w:b/>
          <w:sz w:val="26"/>
          <w:szCs w:val="32"/>
          <w:lang w:val="uk-UA"/>
        </w:rPr>
      </w:pPr>
      <w:r w:rsidRPr="00323E1A">
        <w:rPr>
          <w:b/>
          <w:sz w:val="26"/>
          <w:szCs w:val="32"/>
          <w:lang w:val="uk-UA"/>
        </w:rPr>
        <w:t>Майстер-клас «Я роблю це так…»</w:t>
      </w:r>
    </w:p>
    <w:p w:rsidR="0024704F" w:rsidRPr="00323E1A" w:rsidRDefault="0024704F" w:rsidP="00A562C2">
      <w:pPr>
        <w:pStyle w:val="aa"/>
        <w:numPr>
          <w:ilvl w:val="0"/>
          <w:numId w:val="20"/>
        </w:numPr>
        <w:suppressAutoHyphens w:val="0"/>
        <w:autoSpaceDN/>
        <w:ind w:left="-142" w:firstLine="0"/>
        <w:contextualSpacing/>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Добрий день, шановні колеги! Я,</w:t>
      </w:r>
      <w:r w:rsidR="009235C9" w:rsidRPr="00323E1A">
        <w:rPr>
          <w:rFonts w:ascii="Times New Roman" w:hAnsi="Times New Roman" w:cs="Times New Roman"/>
          <w:sz w:val="26"/>
          <w:szCs w:val="28"/>
          <w:lang w:val="uk-UA"/>
        </w:rPr>
        <w:t xml:space="preserve"> </w:t>
      </w:r>
      <w:r w:rsidRPr="00323E1A">
        <w:rPr>
          <w:rFonts w:ascii="Times New Roman" w:hAnsi="Times New Roman" w:cs="Times New Roman"/>
          <w:sz w:val="26"/>
          <w:szCs w:val="28"/>
          <w:lang w:val="uk-UA"/>
        </w:rPr>
        <w:t>Гнилицька Людмила Володимирівна, учитель початкових класів Добропільської ЗОШ І-ІІІ ступенів №19.</w:t>
      </w:r>
    </w:p>
    <w:p w:rsidR="0024704F" w:rsidRPr="00323E1A" w:rsidRDefault="0024704F" w:rsidP="00A562C2">
      <w:pPr>
        <w:pStyle w:val="aa"/>
        <w:ind w:left="-142"/>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Тема мого майстер-класу – «Впровадження інтерактивних технологій з метою активізації пізнавальної діяльності молодших школярів».               </w:t>
      </w:r>
    </w:p>
    <w:p w:rsidR="0024704F" w:rsidRPr="00323E1A" w:rsidRDefault="0024704F" w:rsidP="00A562C2">
      <w:pPr>
        <w:pStyle w:val="aa"/>
        <w:ind w:left="-142" w:firstLine="85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Ця тема вибрана мною невипадково. Я вважаю її актуальною, оскільки від  творчої активності на уроці, вміння доказово міркувати, обґрунтовувати свої думки і не боятись помилитись, вміння спілкуватись з учителем, учнями класу залежить успіх у свідомому опануванні шкільної програми.</w:t>
      </w:r>
    </w:p>
    <w:p w:rsidR="0024704F" w:rsidRPr="00323E1A" w:rsidRDefault="0024704F" w:rsidP="00A562C2">
      <w:pPr>
        <w:pStyle w:val="aa"/>
        <w:ind w:left="-142" w:firstLine="85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В своїй роботі я постійно зустрічаюся з проблемами: як, забезпечити формування і розвиток інтелектуальної, творчої і ініціативної особистості, здатної жити в принципово нових умовах, реалізувати себе у житті, бути успішною і сприяти </w:t>
      </w:r>
      <w:r w:rsidRPr="00323E1A">
        <w:rPr>
          <w:rFonts w:ascii="Times New Roman" w:hAnsi="Times New Roman" w:cs="Times New Roman"/>
          <w:sz w:val="26"/>
          <w:szCs w:val="28"/>
          <w:lang w:val="uk-UA"/>
        </w:rPr>
        <w:lastRenderedPageBreak/>
        <w:t>розвитку суспільства, а саме головне – як зробити учбовий процес цікавим. Для вирішення цих проблем я вибрала технологію інтерактивного навчання.</w:t>
      </w:r>
    </w:p>
    <w:p w:rsidR="0024704F" w:rsidRPr="00323E1A" w:rsidRDefault="0024704F" w:rsidP="00A562C2">
      <w:pPr>
        <w:ind w:left="-142" w:firstLine="850"/>
        <w:jc w:val="both"/>
        <w:rPr>
          <w:sz w:val="26"/>
          <w:szCs w:val="28"/>
          <w:lang w:val="uk-UA"/>
        </w:rPr>
      </w:pPr>
      <w:r w:rsidRPr="00323E1A">
        <w:rPr>
          <w:sz w:val="26"/>
          <w:szCs w:val="28"/>
          <w:lang w:val="uk-UA"/>
        </w:rPr>
        <w:t xml:space="preserve">У своєму майстер-класі я хочу показати, що навчальний процес відбувається ефективно тільки за умови постійної, активної взаємодії всіх учнів. Це базується на співпраці, взаємонавчанні: вчитель – учень, учень – учень. При цьому вчитель і учень – рівноправні, рівнозначні суб’єкти навчання.  Інтерактивні технології потребують певної зміни у житті всього класу, а також значної кількості часу для підготовки як учнів, так і педагога. Починала з поступового використання технологій. Вважаю, що краще старанно підготувати декілька інтерактивних занять у навчальному році, ніж часто проводити похапцем підготовлені «ігри». </w:t>
      </w:r>
    </w:p>
    <w:p w:rsidR="0024704F" w:rsidRPr="00323E1A" w:rsidRDefault="0024704F" w:rsidP="00A562C2">
      <w:pPr>
        <w:pStyle w:val="aa"/>
        <w:ind w:left="-142" w:firstLine="85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Отже, для роботи в майстер-класі мені знадобиться допомога колег. Я прошу вас зайняти свої місця.</w:t>
      </w:r>
    </w:p>
    <w:p w:rsidR="0024704F" w:rsidRPr="00323E1A" w:rsidRDefault="0024704F" w:rsidP="00A562C2">
      <w:pPr>
        <w:pStyle w:val="aa"/>
        <w:ind w:left="-142" w:firstLine="85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Сьогодні я пропоную вам прийняти участь в такій рольовій ситуації: уявіть, що ви учні 4-го класу, які вивчають тему «Дієслово». У вас на столах лежать зошити, які допоможуть організувати нашу спільну діяльність, хід роботи буде супроводжуватися моїми поясненнями.</w:t>
      </w:r>
    </w:p>
    <w:p w:rsidR="0024704F" w:rsidRPr="00323E1A" w:rsidRDefault="0024704F" w:rsidP="00A562C2">
      <w:pPr>
        <w:pStyle w:val="aa"/>
        <w:ind w:left="-142"/>
        <w:jc w:val="both"/>
        <w:rPr>
          <w:rFonts w:ascii="Times New Roman" w:hAnsi="Times New Roman" w:cs="Times New Roman"/>
          <w:sz w:val="26"/>
          <w:szCs w:val="28"/>
          <w:lang w:val="uk-UA"/>
        </w:rPr>
      </w:pPr>
    </w:p>
    <w:p w:rsidR="0024704F" w:rsidRPr="00323E1A" w:rsidRDefault="0024704F" w:rsidP="00A562C2">
      <w:pPr>
        <w:pStyle w:val="aa"/>
        <w:ind w:left="-142"/>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Структура інтерактивного уроку відрізняється від загальновідомої структури комбінованого уроку і складається з 5-ти частин.</w:t>
      </w:r>
    </w:p>
    <w:p w:rsidR="0024704F" w:rsidRPr="00323E1A" w:rsidRDefault="0024704F" w:rsidP="00A562C2">
      <w:pPr>
        <w:pStyle w:val="aa"/>
        <w:ind w:left="-142"/>
        <w:jc w:val="both"/>
        <w:rPr>
          <w:rFonts w:ascii="Times New Roman" w:hAnsi="Times New Roman" w:cs="Times New Roman"/>
          <w:sz w:val="26"/>
          <w:szCs w:val="28"/>
          <w:lang w:val="uk-UA"/>
        </w:rPr>
      </w:pPr>
    </w:p>
    <w:p w:rsidR="009C5550" w:rsidRPr="00323E1A" w:rsidRDefault="0024704F" w:rsidP="00A562C2">
      <w:pPr>
        <w:ind w:left="-142"/>
        <w:jc w:val="both"/>
        <w:rPr>
          <w:sz w:val="26"/>
          <w:szCs w:val="28"/>
          <w:lang w:val="uk-UA"/>
        </w:rPr>
      </w:pPr>
      <w:r w:rsidRPr="00323E1A">
        <w:rPr>
          <w:sz w:val="26"/>
          <w:szCs w:val="28"/>
          <w:u w:val="single"/>
          <w:lang w:val="uk-UA"/>
        </w:rPr>
        <w:t>І.Починаємо з мотивації.</w:t>
      </w:r>
      <w:r w:rsidRPr="00323E1A">
        <w:rPr>
          <w:sz w:val="26"/>
          <w:szCs w:val="28"/>
          <w:lang w:val="uk-UA"/>
        </w:rPr>
        <w:t xml:space="preserve">                     </w:t>
      </w:r>
    </w:p>
    <w:p w:rsidR="0024704F" w:rsidRPr="00323E1A" w:rsidRDefault="0024704F" w:rsidP="00A562C2">
      <w:pPr>
        <w:ind w:left="-142"/>
        <w:jc w:val="both"/>
        <w:rPr>
          <w:i/>
          <w:sz w:val="26"/>
          <w:szCs w:val="28"/>
          <w:u w:val="single"/>
          <w:lang w:val="uk-UA"/>
        </w:rPr>
      </w:pPr>
      <w:r w:rsidRPr="00323E1A">
        <w:rPr>
          <w:sz w:val="26"/>
          <w:szCs w:val="28"/>
          <w:lang w:val="uk-UA"/>
        </w:rPr>
        <w:t xml:space="preserve">1. Добрий день!               </w:t>
      </w:r>
    </w:p>
    <w:p w:rsidR="0024704F" w:rsidRPr="00323E1A" w:rsidRDefault="0024704F" w:rsidP="00A562C2">
      <w:pPr>
        <w:ind w:left="-142"/>
        <w:jc w:val="both"/>
        <w:rPr>
          <w:sz w:val="26"/>
          <w:szCs w:val="28"/>
          <w:lang w:val="uk-UA"/>
        </w:rPr>
      </w:pPr>
      <w:r w:rsidRPr="00323E1A">
        <w:rPr>
          <w:sz w:val="26"/>
          <w:szCs w:val="28"/>
          <w:lang w:val="uk-UA"/>
        </w:rPr>
        <w:t xml:space="preserve">У добрий час, радо ми вітаємо вас. </w:t>
      </w:r>
    </w:p>
    <w:p w:rsidR="0024704F" w:rsidRPr="00323E1A" w:rsidRDefault="0024704F" w:rsidP="00A562C2">
      <w:pPr>
        <w:ind w:left="-142"/>
        <w:jc w:val="both"/>
        <w:rPr>
          <w:sz w:val="26"/>
          <w:szCs w:val="28"/>
          <w:lang w:val="uk-UA"/>
        </w:rPr>
      </w:pPr>
      <w:r w:rsidRPr="00323E1A">
        <w:rPr>
          <w:sz w:val="26"/>
          <w:szCs w:val="28"/>
          <w:lang w:val="uk-UA"/>
        </w:rPr>
        <w:t>Здоров’я, щастя, радості вам бажаємо</w:t>
      </w:r>
    </w:p>
    <w:p w:rsidR="0024704F" w:rsidRPr="00323E1A" w:rsidRDefault="0024704F" w:rsidP="00A562C2">
      <w:pPr>
        <w:ind w:left="-142"/>
        <w:jc w:val="both"/>
        <w:rPr>
          <w:sz w:val="26"/>
          <w:szCs w:val="28"/>
          <w:lang w:val="uk-UA"/>
        </w:rPr>
      </w:pPr>
      <w:r w:rsidRPr="00323E1A">
        <w:rPr>
          <w:sz w:val="26"/>
          <w:szCs w:val="28"/>
          <w:lang w:val="uk-UA"/>
        </w:rPr>
        <w:t>Урок рідної мови розпочинаємо.</w:t>
      </w:r>
    </w:p>
    <w:p w:rsidR="0024704F" w:rsidRPr="00323E1A" w:rsidRDefault="0024704F" w:rsidP="00A562C2">
      <w:pPr>
        <w:ind w:left="-142"/>
        <w:rPr>
          <w:sz w:val="26"/>
          <w:szCs w:val="32"/>
          <w:lang w:val="uk-UA"/>
        </w:rPr>
      </w:pPr>
    </w:p>
    <w:p w:rsidR="0024704F" w:rsidRPr="00323E1A" w:rsidRDefault="0024704F" w:rsidP="00A562C2">
      <w:pPr>
        <w:ind w:left="-142"/>
        <w:jc w:val="both"/>
        <w:rPr>
          <w:sz w:val="26"/>
          <w:szCs w:val="28"/>
          <w:lang w:val="uk-UA"/>
        </w:rPr>
      </w:pPr>
      <w:r w:rsidRPr="00323E1A">
        <w:rPr>
          <w:sz w:val="26"/>
          <w:szCs w:val="28"/>
          <w:lang w:val="uk-UA"/>
        </w:rPr>
        <w:t>2. Очікування «Мікрофон»</w:t>
      </w:r>
    </w:p>
    <w:p w:rsidR="0024704F" w:rsidRPr="00323E1A" w:rsidRDefault="0024704F" w:rsidP="00A562C2">
      <w:pPr>
        <w:ind w:left="-142"/>
        <w:jc w:val="both"/>
        <w:rPr>
          <w:sz w:val="26"/>
          <w:szCs w:val="28"/>
          <w:lang w:val="uk-UA"/>
        </w:rPr>
      </w:pPr>
      <w:r w:rsidRPr="00323E1A">
        <w:rPr>
          <w:sz w:val="26"/>
          <w:szCs w:val="28"/>
          <w:lang w:val="uk-UA"/>
        </w:rPr>
        <w:t xml:space="preserve">- Я хочу, щоб наш урок був продуктивним. А яким ви хочете бачити наш урок? </w:t>
      </w:r>
    </w:p>
    <w:p w:rsidR="0024704F" w:rsidRPr="00323E1A" w:rsidRDefault="0024704F" w:rsidP="00A562C2">
      <w:pPr>
        <w:ind w:left="-142"/>
        <w:jc w:val="both"/>
        <w:rPr>
          <w:sz w:val="26"/>
          <w:szCs w:val="28"/>
          <w:lang w:val="uk-UA"/>
        </w:rPr>
      </w:pPr>
      <w:r w:rsidRPr="00323E1A">
        <w:rPr>
          <w:sz w:val="26"/>
          <w:szCs w:val="28"/>
        </w:rPr>
        <w:t>(</w:t>
      </w:r>
      <w:r w:rsidRPr="00323E1A">
        <w:rPr>
          <w:sz w:val="26"/>
          <w:szCs w:val="28"/>
          <w:lang w:val="uk-UA"/>
        </w:rPr>
        <w:t>Продуктивним, цікавим, повчальним, казковим</w:t>
      </w:r>
      <w:r w:rsidRPr="00323E1A">
        <w:rPr>
          <w:sz w:val="26"/>
          <w:szCs w:val="28"/>
        </w:rPr>
        <w:t>)</w:t>
      </w:r>
    </w:p>
    <w:p w:rsidR="0024704F" w:rsidRPr="00323E1A" w:rsidRDefault="0024704F" w:rsidP="00A562C2">
      <w:pPr>
        <w:ind w:left="-142"/>
        <w:jc w:val="both"/>
        <w:rPr>
          <w:bCs/>
          <w:iCs/>
          <w:sz w:val="26"/>
          <w:szCs w:val="28"/>
          <w:lang w:val="uk-UA"/>
        </w:rPr>
      </w:pPr>
      <w:r w:rsidRPr="00323E1A">
        <w:rPr>
          <w:color w:val="FF0000"/>
          <w:sz w:val="26"/>
          <w:szCs w:val="28"/>
          <w:lang w:val="uk-UA"/>
        </w:rPr>
        <w:t>Колеги, я використовую технологію колективно-групового навчання</w:t>
      </w:r>
      <w:r w:rsidRPr="00323E1A">
        <w:rPr>
          <w:color w:val="FF0000"/>
          <w:sz w:val="26"/>
          <w:szCs w:val="28"/>
        </w:rPr>
        <w:t xml:space="preserve"> – </w:t>
      </w:r>
      <w:r w:rsidRPr="00323E1A">
        <w:rPr>
          <w:color w:val="FF0000"/>
          <w:sz w:val="26"/>
          <w:szCs w:val="28"/>
          <w:lang w:val="uk-UA"/>
        </w:rPr>
        <w:t>метод «Мікрофон», який допомагає налаштувати дітей на ефективний процес пізнання, викликати власну зацікавленість, психологічно підготувати учнів до сприйняття теми уроку.</w:t>
      </w:r>
      <w:r w:rsidRPr="00323E1A">
        <w:rPr>
          <w:bCs/>
          <w:iCs/>
          <w:sz w:val="26"/>
          <w:szCs w:val="28"/>
          <w:lang w:val="uk-UA"/>
        </w:rPr>
        <w:t xml:space="preserve">  </w:t>
      </w:r>
    </w:p>
    <w:p w:rsidR="0024704F" w:rsidRPr="00323E1A" w:rsidRDefault="0024704F" w:rsidP="00A562C2">
      <w:pPr>
        <w:ind w:left="-142"/>
        <w:jc w:val="both"/>
        <w:rPr>
          <w:i/>
          <w:sz w:val="26"/>
          <w:szCs w:val="28"/>
          <w:u w:val="single"/>
          <w:lang w:val="uk-UA"/>
        </w:rPr>
      </w:pPr>
      <w:r w:rsidRPr="00323E1A">
        <w:rPr>
          <w:sz w:val="26"/>
          <w:szCs w:val="28"/>
          <w:lang w:val="uk-UA"/>
        </w:rPr>
        <w:t xml:space="preserve">3.Створення емоційного фону уроку.                                </w:t>
      </w:r>
    </w:p>
    <w:p w:rsidR="0024704F" w:rsidRPr="00323E1A" w:rsidRDefault="0024704F" w:rsidP="00A562C2">
      <w:pPr>
        <w:ind w:left="-142"/>
        <w:jc w:val="both"/>
        <w:rPr>
          <w:i/>
          <w:sz w:val="26"/>
          <w:szCs w:val="28"/>
          <w:lang w:val="uk-UA"/>
        </w:rPr>
      </w:pPr>
      <w:r w:rsidRPr="00323E1A">
        <w:rPr>
          <w:i/>
          <w:sz w:val="26"/>
          <w:szCs w:val="28"/>
          <w:lang w:val="uk-UA"/>
        </w:rPr>
        <w:t>(Звучить музика Вівальді – «Пори року»(Весна))</w:t>
      </w:r>
    </w:p>
    <w:p w:rsidR="0024704F" w:rsidRPr="00323E1A" w:rsidRDefault="0024704F" w:rsidP="00A562C2">
      <w:pPr>
        <w:ind w:left="-142"/>
        <w:jc w:val="both"/>
        <w:rPr>
          <w:i/>
          <w:sz w:val="26"/>
          <w:szCs w:val="28"/>
          <w:lang w:val="uk-UA"/>
        </w:rPr>
      </w:pPr>
      <w:r w:rsidRPr="00323E1A">
        <w:rPr>
          <w:i/>
          <w:sz w:val="26"/>
          <w:szCs w:val="28"/>
          <w:lang w:val="uk-UA"/>
        </w:rPr>
        <w:t>Читання вірша вчителем.</w:t>
      </w:r>
    </w:p>
    <w:p w:rsidR="0024704F" w:rsidRPr="00323E1A" w:rsidRDefault="0024704F" w:rsidP="00A562C2">
      <w:pPr>
        <w:pStyle w:val="aa"/>
        <w:numPr>
          <w:ilvl w:val="0"/>
          <w:numId w:val="20"/>
        </w:numPr>
        <w:suppressAutoHyphens w:val="0"/>
        <w:autoSpaceDN/>
        <w:spacing w:after="200" w:line="276" w:lineRule="auto"/>
        <w:ind w:left="-142" w:firstLine="0"/>
        <w:contextualSpacing/>
        <w:jc w:val="both"/>
        <w:rPr>
          <w:rFonts w:ascii="Times New Roman" w:hAnsi="Times New Roman" w:cs="Times New Roman"/>
          <w:color w:val="FF0000"/>
          <w:sz w:val="26"/>
          <w:szCs w:val="28"/>
          <w:lang w:val="uk-UA"/>
        </w:rPr>
      </w:pPr>
      <w:r w:rsidRPr="00323E1A">
        <w:rPr>
          <w:rFonts w:ascii="Times New Roman" w:hAnsi="Times New Roman" w:cs="Times New Roman"/>
          <w:bCs/>
          <w:iCs/>
          <w:sz w:val="26"/>
          <w:szCs w:val="28"/>
          <w:lang w:val="uk-UA"/>
        </w:rPr>
        <w:t xml:space="preserve">Про яку пору року йдеться у вірші? Доведіть методом «Пресу», що це весна. </w:t>
      </w:r>
    </w:p>
    <w:p w:rsidR="0024704F" w:rsidRPr="00323E1A" w:rsidRDefault="0024704F" w:rsidP="00A562C2">
      <w:pPr>
        <w:pStyle w:val="aa"/>
        <w:numPr>
          <w:ilvl w:val="0"/>
          <w:numId w:val="20"/>
        </w:numPr>
        <w:suppressAutoHyphens w:val="0"/>
        <w:autoSpaceDN/>
        <w:spacing w:after="200" w:line="276" w:lineRule="auto"/>
        <w:ind w:left="-142" w:firstLine="0"/>
        <w:contextualSpacing/>
        <w:jc w:val="both"/>
        <w:rPr>
          <w:rFonts w:ascii="Times New Roman" w:hAnsi="Times New Roman" w:cs="Times New Roman"/>
          <w:color w:val="FF0000"/>
          <w:sz w:val="26"/>
          <w:szCs w:val="28"/>
          <w:lang w:val="uk-UA"/>
        </w:rPr>
      </w:pPr>
      <w:r w:rsidRPr="00323E1A">
        <w:rPr>
          <w:rFonts w:ascii="Times New Roman" w:hAnsi="Times New Roman" w:cs="Times New Roman"/>
          <w:color w:val="FF0000"/>
          <w:sz w:val="26"/>
          <w:szCs w:val="28"/>
          <w:lang w:val="uk-UA"/>
        </w:rPr>
        <w:t xml:space="preserve">В цей момент використовую технологію опрацювання дискусійних питань  – метод    </w:t>
      </w:r>
      <w:r w:rsidR="009C5550" w:rsidRPr="00323E1A">
        <w:rPr>
          <w:rFonts w:ascii="Times New Roman" w:hAnsi="Times New Roman" w:cs="Times New Roman"/>
          <w:color w:val="FF0000"/>
          <w:sz w:val="26"/>
          <w:szCs w:val="28"/>
          <w:lang w:val="uk-UA"/>
        </w:rPr>
        <w:t>«</w:t>
      </w:r>
      <w:r w:rsidRPr="00323E1A">
        <w:rPr>
          <w:rFonts w:ascii="Times New Roman" w:hAnsi="Times New Roman" w:cs="Times New Roman"/>
          <w:color w:val="FF0000"/>
          <w:sz w:val="26"/>
          <w:szCs w:val="28"/>
          <w:lang w:val="uk-UA"/>
        </w:rPr>
        <w:t>Прес», де необхідно чітко зайняти свою позицію, довести свою точку зору.</w:t>
      </w:r>
    </w:p>
    <w:p w:rsidR="0024704F" w:rsidRPr="00323E1A" w:rsidRDefault="0024704F" w:rsidP="00A562C2">
      <w:pPr>
        <w:numPr>
          <w:ilvl w:val="0"/>
          <w:numId w:val="21"/>
        </w:numPr>
        <w:ind w:left="-142" w:firstLine="0"/>
        <w:jc w:val="both"/>
        <w:rPr>
          <w:bCs/>
          <w:iCs/>
          <w:sz w:val="26"/>
          <w:szCs w:val="28"/>
          <w:lang w:val="uk-UA"/>
        </w:rPr>
      </w:pPr>
      <w:r w:rsidRPr="00323E1A">
        <w:rPr>
          <w:bCs/>
          <w:iCs/>
          <w:sz w:val="26"/>
          <w:szCs w:val="28"/>
          <w:lang w:val="uk-UA"/>
        </w:rPr>
        <w:t>Так, це весна. Вона за вікном. А ви хочете, щоб вона завітала до нас у клас.?</w:t>
      </w:r>
    </w:p>
    <w:p w:rsidR="0024704F" w:rsidRPr="00323E1A" w:rsidRDefault="0024704F" w:rsidP="00A562C2">
      <w:pPr>
        <w:ind w:left="-142"/>
        <w:jc w:val="both"/>
        <w:rPr>
          <w:bCs/>
          <w:iCs/>
          <w:sz w:val="26"/>
          <w:szCs w:val="28"/>
          <w:lang w:val="uk-UA"/>
        </w:rPr>
      </w:pPr>
      <w:r w:rsidRPr="00323E1A">
        <w:rPr>
          <w:bCs/>
          <w:iCs/>
          <w:sz w:val="26"/>
          <w:szCs w:val="28"/>
          <w:lang w:val="uk-UA"/>
        </w:rPr>
        <w:t xml:space="preserve">Отже, потрібно гарно попрацювати. А види робіт  на уроці підказує сонечко. </w:t>
      </w:r>
    </w:p>
    <w:p w:rsidR="0024704F" w:rsidRPr="00323E1A" w:rsidRDefault="0024704F" w:rsidP="00A562C2">
      <w:pPr>
        <w:ind w:left="-142"/>
        <w:rPr>
          <w:bCs/>
          <w:iCs/>
          <w:sz w:val="26"/>
          <w:szCs w:val="28"/>
          <w:lang w:val="uk-UA"/>
        </w:rPr>
      </w:pPr>
      <w:r w:rsidRPr="00323E1A">
        <w:rPr>
          <w:bCs/>
          <w:iCs/>
          <w:sz w:val="26"/>
          <w:szCs w:val="28"/>
          <w:u w:val="single"/>
          <w:lang w:val="uk-UA"/>
        </w:rPr>
        <w:t>ІІ. Оголошення теми, мети і завдання уроку.</w:t>
      </w:r>
    </w:p>
    <w:p w:rsidR="0024704F" w:rsidRPr="00323E1A" w:rsidRDefault="0024704F" w:rsidP="00A562C2">
      <w:pPr>
        <w:numPr>
          <w:ilvl w:val="0"/>
          <w:numId w:val="22"/>
        </w:numPr>
        <w:ind w:left="-142" w:firstLine="0"/>
        <w:rPr>
          <w:bCs/>
          <w:iCs/>
          <w:sz w:val="26"/>
          <w:szCs w:val="28"/>
          <w:lang w:val="uk-UA"/>
        </w:rPr>
      </w:pPr>
      <w:r w:rsidRPr="00323E1A">
        <w:rPr>
          <w:bCs/>
          <w:iCs/>
          <w:sz w:val="26"/>
          <w:szCs w:val="28"/>
          <w:lang w:val="uk-UA"/>
        </w:rPr>
        <w:t xml:space="preserve">Вправа «Дешифрувальник».                                                          </w:t>
      </w:r>
    </w:p>
    <w:p w:rsidR="0024704F" w:rsidRPr="00323E1A" w:rsidRDefault="0024704F" w:rsidP="001937BA">
      <w:pPr>
        <w:numPr>
          <w:ilvl w:val="0"/>
          <w:numId w:val="21"/>
        </w:numPr>
        <w:ind w:firstLine="0"/>
        <w:rPr>
          <w:bCs/>
          <w:iCs/>
          <w:sz w:val="26"/>
          <w:szCs w:val="28"/>
          <w:lang w:val="uk-UA"/>
        </w:rPr>
      </w:pPr>
      <w:r w:rsidRPr="00323E1A">
        <w:rPr>
          <w:bCs/>
          <w:iCs/>
          <w:sz w:val="26"/>
          <w:szCs w:val="28"/>
          <w:lang w:val="uk-UA"/>
        </w:rPr>
        <w:t xml:space="preserve">Отже, розпочинаємо роботу. </w:t>
      </w:r>
    </w:p>
    <w:p w:rsidR="0024704F" w:rsidRPr="00323E1A" w:rsidRDefault="0024704F" w:rsidP="001937BA">
      <w:pPr>
        <w:numPr>
          <w:ilvl w:val="0"/>
          <w:numId w:val="21"/>
        </w:numPr>
        <w:ind w:firstLine="0"/>
        <w:jc w:val="both"/>
        <w:rPr>
          <w:bCs/>
          <w:iCs/>
          <w:sz w:val="26"/>
          <w:szCs w:val="28"/>
          <w:lang w:val="uk-UA"/>
        </w:rPr>
      </w:pPr>
      <w:r w:rsidRPr="00323E1A">
        <w:rPr>
          <w:bCs/>
          <w:iCs/>
          <w:sz w:val="26"/>
          <w:szCs w:val="28"/>
          <w:lang w:val="uk-UA"/>
        </w:rPr>
        <w:t xml:space="preserve">Перше завдання «Дешифрувальник», за допомогою якого ми розшифруємо тему нашого уроку. Будьте уважні! Літери у нашому мобільному телефоні розташовані під цифрами на кнопках. Кожній цифрі </w:t>
      </w:r>
      <w:r w:rsidRPr="00323E1A">
        <w:rPr>
          <w:bCs/>
          <w:iCs/>
          <w:sz w:val="26"/>
          <w:szCs w:val="28"/>
          <w:lang w:val="uk-UA"/>
        </w:rPr>
        <w:lastRenderedPageBreak/>
        <w:t>відповідає кілька літер.</w:t>
      </w:r>
      <w:r w:rsidR="009C5550" w:rsidRPr="00323E1A">
        <w:rPr>
          <w:bCs/>
          <w:iCs/>
          <w:sz w:val="26"/>
          <w:szCs w:val="28"/>
          <w:lang w:val="uk-UA"/>
        </w:rPr>
        <w:t xml:space="preserve"> </w:t>
      </w:r>
      <w:r w:rsidRPr="00323E1A">
        <w:rPr>
          <w:bCs/>
          <w:iCs/>
          <w:sz w:val="26"/>
          <w:szCs w:val="28"/>
          <w:lang w:val="uk-UA"/>
        </w:rPr>
        <w:t>Щоб відгадати зашифроване слово, треба вибрати тільки  одну літеру. Наша тема складається з двох слів. Увага! Номер 9173   2437541.</w:t>
      </w:r>
    </w:p>
    <w:p w:rsidR="0024704F" w:rsidRPr="00323E1A" w:rsidRDefault="0024704F" w:rsidP="0024704F">
      <w:pPr>
        <w:numPr>
          <w:ilvl w:val="0"/>
          <w:numId w:val="21"/>
        </w:numPr>
        <w:rPr>
          <w:bCs/>
          <w:iCs/>
          <w:sz w:val="26"/>
          <w:szCs w:val="28"/>
          <w:lang w:val="uk-UA"/>
        </w:rPr>
      </w:pPr>
      <w:r w:rsidRPr="00323E1A">
        <w:rPr>
          <w:bCs/>
          <w:iCs/>
          <w:sz w:val="26"/>
          <w:szCs w:val="28"/>
          <w:lang w:val="uk-UA"/>
        </w:rPr>
        <w:t>Часи дієслів (записую тему на дошці).</w:t>
      </w:r>
    </w:p>
    <w:p w:rsidR="0024704F" w:rsidRPr="00323E1A" w:rsidRDefault="0024704F" w:rsidP="0024704F">
      <w:pPr>
        <w:numPr>
          <w:ilvl w:val="0"/>
          <w:numId w:val="21"/>
        </w:numPr>
        <w:rPr>
          <w:bCs/>
          <w:iCs/>
          <w:sz w:val="26"/>
          <w:szCs w:val="28"/>
          <w:lang w:val="uk-UA"/>
        </w:rPr>
      </w:pPr>
      <w:r w:rsidRPr="00323E1A">
        <w:rPr>
          <w:bCs/>
          <w:iCs/>
          <w:sz w:val="26"/>
          <w:szCs w:val="28"/>
          <w:lang w:val="uk-UA"/>
        </w:rPr>
        <w:t xml:space="preserve">І на сьогоднішньому уроці ми поговоримо  про часи дієслова, будемо вчитися утворювати різні часові форми. </w:t>
      </w:r>
    </w:p>
    <w:p w:rsidR="009C5550" w:rsidRPr="00323E1A" w:rsidRDefault="009C5550" w:rsidP="0024704F">
      <w:pPr>
        <w:rPr>
          <w:bCs/>
          <w:iCs/>
          <w:sz w:val="26"/>
          <w:szCs w:val="28"/>
          <w:lang w:val="uk-UA"/>
        </w:rPr>
      </w:pPr>
    </w:p>
    <w:p w:rsidR="0024704F" w:rsidRPr="00323E1A" w:rsidRDefault="0024704F" w:rsidP="009C5550">
      <w:pPr>
        <w:ind w:firstLine="360"/>
        <w:jc w:val="both"/>
        <w:rPr>
          <w:color w:val="FF0000"/>
          <w:sz w:val="26"/>
          <w:szCs w:val="28"/>
          <w:lang w:val="uk-UA"/>
        </w:rPr>
      </w:pPr>
      <w:r w:rsidRPr="00323E1A">
        <w:rPr>
          <w:color w:val="FF0000"/>
          <w:sz w:val="26"/>
          <w:szCs w:val="28"/>
          <w:lang w:val="uk-UA"/>
        </w:rPr>
        <w:t>Шановні колеги, для розв’язання цієї проблеми я використовую вправу «Дешифрувальник», який забезпечує розуміння учнями змісту їхньої діяльності, тобто того, чого вони повинні досягти і чого від них чекає учитель.</w:t>
      </w:r>
    </w:p>
    <w:p w:rsidR="0024704F" w:rsidRPr="00323E1A" w:rsidRDefault="0024704F" w:rsidP="0024704F">
      <w:pPr>
        <w:rPr>
          <w:bCs/>
          <w:i/>
          <w:iCs/>
          <w:sz w:val="26"/>
          <w:szCs w:val="28"/>
          <w:u w:val="single"/>
          <w:lang w:val="uk-UA"/>
        </w:rPr>
      </w:pPr>
      <w:r w:rsidRPr="00323E1A">
        <w:rPr>
          <w:bCs/>
          <w:iCs/>
          <w:sz w:val="26"/>
          <w:szCs w:val="28"/>
          <w:u w:val="single"/>
          <w:lang w:val="uk-UA"/>
        </w:rPr>
        <w:t xml:space="preserve"> </w:t>
      </w:r>
      <w:r w:rsidRPr="00323E1A">
        <w:rPr>
          <w:bCs/>
          <w:iCs/>
          <w:sz w:val="26"/>
          <w:szCs w:val="28"/>
          <w:u w:val="single"/>
          <w:lang w:val="en-US"/>
        </w:rPr>
        <w:t>I</w:t>
      </w:r>
      <w:r w:rsidRPr="00323E1A">
        <w:rPr>
          <w:bCs/>
          <w:iCs/>
          <w:sz w:val="26"/>
          <w:szCs w:val="28"/>
          <w:u w:val="single"/>
          <w:lang w:val="uk-UA"/>
        </w:rPr>
        <w:t xml:space="preserve">ІІ.  Надання необхідної інформації.                         </w:t>
      </w:r>
    </w:p>
    <w:p w:rsidR="0024704F" w:rsidRPr="00323E1A" w:rsidRDefault="0024704F" w:rsidP="0024704F">
      <w:pPr>
        <w:numPr>
          <w:ilvl w:val="0"/>
          <w:numId w:val="23"/>
        </w:numPr>
        <w:rPr>
          <w:bCs/>
          <w:iCs/>
          <w:sz w:val="26"/>
          <w:szCs w:val="28"/>
          <w:lang w:val="uk-UA"/>
        </w:rPr>
      </w:pPr>
      <w:r w:rsidRPr="00323E1A">
        <w:rPr>
          <w:bCs/>
          <w:iCs/>
          <w:sz w:val="26"/>
          <w:szCs w:val="28"/>
          <w:lang w:val="uk-UA"/>
        </w:rPr>
        <w:t xml:space="preserve">Стратегія «Кубування»                       </w:t>
      </w:r>
      <w:r w:rsidR="009C5550" w:rsidRPr="00323E1A">
        <w:rPr>
          <w:bCs/>
          <w:iCs/>
          <w:sz w:val="26"/>
          <w:szCs w:val="28"/>
          <w:lang w:val="uk-UA"/>
        </w:rPr>
        <w:tab/>
      </w:r>
      <w:r w:rsidRPr="00323E1A">
        <w:rPr>
          <w:bCs/>
          <w:iCs/>
          <w:sz w:val="26"/>
          <w:szCs w:val="28"/>
          <w:lang w:val="uk-UA"/>
        </w:rPr>
        <w:t>Завітав сьогодні в клас</w:t>
      </w:r>
    </w:p>
    <w:p w:rsidR="0024704F" w:rsidRPr="00323E1A" w:rsidRDefault="0024704F" w:rsidP="0024704F">
      <w:pPr>
        <w:rPr>
          <w:bCs/>
          <w:iCs/>
          <w:sz w:val="26"/>
          <w:szCs w:val="28"/>
          <w:lang w:val="uk-UA"/>
        </w:rPr>
      </w:pPr>
      <w:r w:rsidRPr="00323E1A">
        <w:rPr>
          <w:bCs/>
          <w:iCs/>
          <w:sz w:val="26"/>
          <w:szCs w:val="28"/>
          <w:lang w:val="uk-UA"/>
        </w:rPr>
        <w:t xml:space="preserve">                                                                         </w:t>
      </w:r>
      <w:r w:rsidR="009C5550" w:rsidRPr="00323E1A">
        <w:rPr>
          <w:bCs/>
          <w:iCs/>
          <w:sz w:val="26"/>
          <w:szCs w:val="28"/>
          <w:lang w:val="uk-UA"/>
        </w:rPr>
        <w:tab/>
      </w:r>
      <w:r w:rsidRPr="00323E1A">
        <w:rPr>
          <w:bCs/>
          <w:iCs/>
          <w:sz w:val="26"/>
          <w:szCs w:val="28"/>
          <w:lang w:val="uk-UA"/>
        </w:rPr>
        <w:t>На урок знову до нас</w:t>
      </w:r>
    </w:p>
    <w:p w:rsidR="0024704F" w:rsidRPr="00323E1A" w:rsidRDefault="0024704F" w:rsidP="0024704F">
      <w:pPr>
        <w:rPr>
          <w:bCs/>
          <w:iCs/>
          <w:sz w:val="26"/>
          <w:szCs w:val="28"/>
          <w:lang w:val="uk-UA"/>
        </w:rPr>
      </w:pPr>
      <w:r w:rsidRPr="00323E1A">
        <w:rPr>
          <w:bCs/>
          <w:iCs/>
          <w:sz w:val="26"/>
          <w:szCs w:val="28"/>
          <w:lang w:val="uk-UA"/>
        </w:rPr>
        <w:t xml:space="preserve">                                                                         </w:t>
      </w:r>
      <w:r w:rsidR="009C5550" w:rsidRPr="00323E1A">
        <w:rPr>
          <w:bCs/>
          <w:iCs/>
          <w:sz w:val="26"/>
          <w:szCs w:val="28"/>
          <w:lang w:val="uk-UA"/>
        </w:rPr>
        <w:tab/>
      </w:r>
      <w:r w:rsidRPr="00323E1A">
        <w:rPr>
          <w:bCs/>
          <w:iCs/>
          <w:sz w:val="26"/>
          <w:szCs w:val="28"/>
          <w:lang w:val="uk-UA"/>
        </w:rPr>
        <w:t>Кубик, діти, не простий,</w:t>
      </w:r>
    </w:p>
    <w:p w:rsidR="0024704F" w:rsidRPr="00323E1A" w:rsidRDefault="0024704F" w:rsidP="0024704F">
      <w:pPr>
        <w:rPr>
          <w:bCs/>
          <w:iCs/>
          <w:sz w:val="26"/>
          <w:szCs w:val="28"/>
          <w:lang w:val="uk-UA"/>
        </w:rPr>
      </w:pPr>
      <w:r w:rsidRPr="00323E1A">
        <w:rPr>
          <w:bCs/>
          <w:iCs/>
          <w:sz w:val="26"/>
          <w:szCs w:val="28"/>
          <w:lang w:val="uk-UA"/>
        </w:rPr>
        <w:t xml:space="preserve">                                          </w:t>
      </w:r>
      <w:r w:rsidR="009C5550" w:rsidRPr="00323E1A">
        <w:rPr>
          <w:bCs/>
          <w:iCs/>
          <w:sz w:val="26"/>
          <w:szCs w:val="28"/>
          <w:lang w:val="uk-UA"/>
        </w:rPr>
        <w:t xml:space="preserve">                               </w:t>
      </w:r>
      <w:r w:rsidR="009C5550" w:rsidRPr="00323E1A">
        <w:rPr>
          <w:bCs/>
          <w:iCs/>
          <w:sz w:val="26"/>
          <w:szCs w:val="28"/>
          <w:lang w:val="uk-UA"/>
        </w:rPr>
        <w:tab/>
      </w:r>
      <w:r w:rsidRPr="00323E1A">
        <w:rPr>
          <w:bCs/>
          <w:iCs/>
          <w:sz w:val="26"/>
          <w:szCs w:val="28"/>
          <w:lang w:val="uk-UA"/>
        </w:rPr>
        <w:t>Кубик, діти, чарівний.</w:t>
      </w:r>
    </w:p>
    <w:p w:rsidR="0024704F" w:rsidRPr="00323E1A" w:rsidRDefault="0024704F" w:rsidP="0024704F">
      <w:pPr>
        <w:rPr>
          <w:bCs/>
          <w:iCs/>
          <w:sz w:val="26"/>
          <w:szCs w:val="28"/>
          <w:lang w:val="uk-UA"/>
        </w:rPr>
      </w:pPr>
      <w:r w:rsidRPr="00323E1A">
        <w:rPr>
          <w:bCs/>
          <w:iCs/>
          <w:sz w:val="26"/>
          <w:szCs w:val="28"/>
          <w:lang w:val="uk-UA"/>
        </w:rPr>
        <w:t xml:space="preserve">                                          </w:t>
      </w:r>
      <w:r w:rsidR="009C5550" w:rsidRPr="00323E1A">
        <w:rPr>
          <w:bCs/>
          <w:iCs/>
          <w:sz w:val="26"/>
          <w:szCs w:val="28"/>
          <w:lang w:val="uk-UA"/>
        </w:rPr>
        <w:t xml:space="preserve">                               </w:t>
      </w:r>
      <w:r w:rsidR="009C5550" w:rsidRPr="00323E1A">
        <w:rPr>
          <w:bCs/>
          <w:iCs/>
          <w:sz w:val="26"/>
          <w:szCs w:val="28"/>
          <w:lang w:val="uk-UA"/>
        </w:rPr>
        <w:tab/>
      </w:r>
      <w:r w:rsidRPr="00323E1A">
        <w:rPr>
          <w:bCs/>
          <w:iCs/>
          <w:sz w:val="26"/>
          <w:szCs w:val="28"/>
          <w:lang w:val="uk-UA"/>
        </w:rPr>
        <w:t>Він доріжку прокладає,</w:t>
      </w:r>
    </w:p>
    <w:p w:rsidR="009C5550" w:rsidRPr="00323E1A" w:rsidRDefault="0024704F" w:rsidP="0024704F">
      <w:pPr>
        <w:rPr>
          <w:bCs/>
          <w:iCs/>
          <w:sz w:val="26"/>
          <w:szCs w:val="28"/>
          <w:lang w:val="uk-UA"/>
        </w:rPr>
      </w:pPr>
      <w:r w:rsidRPr="00323E1A">
        <w:rPr>
          <w:bCs/>
          <w:iCs/>
          <w:sz w:val="26"/>
          <w:szCs w:val="28"/>
          <w:lang w:val="uk-UA"/>
        </w:rPr>
        <w:t xml:space="preserve">                                                                         </w:t>
      </w:r>
      <w:r w:rsidR="009C5550" w:rsidRPr="00323E1A">
        <w:rPr>
          <w:bCs/>
          <w:iCs/>
          <w:sz w:val="26"/>
          <w:szCs w:val="28"/>
          <w:lang w:val="uk-UA"/>
        </w:rPr>
        <w:tab/>
      </w:r>
      <w:r w:rsidRPr="00323E1A">
        <w:rPr>
          <w:bCs/>
          <w:iCs/>
          <w:sz w:val="26"/>
          <w:szCs w:val="28"/>
          <w:lang w:val="uk-UA"/>
        </w:rPr>
        <w:t>Знання ваші перевіряє.</w:t>
      </w:r>
    </w:p>
    <w:p w:rsidR="0024704F" w:rsidRPr="00323E1A" w:rsidRDefault="0024704F" w:rsidP="0024704F">
      <w:pPr>
        <w:rPr>
          <w:bCs/>
          <w:iCs/>
          <w:sz w:val="26"/>
          <w:szCs w:val="28"/>
          <w:lang w:val="uk-UA"/>
        </w:rPr>
      </w:pPr>
      <w:r w:rsidRPr="00323E1A">
        <w:rPr>
          <w:bCs/>
          <w:iCs/>
          <w:sz w:val="26"/>
          <w:szCs w:val="28"/>
          <w:lang w:val="uk-UA"/>
        </w:rPr>
        <w:t>Аналізуємо завдання «Чарівного кубика».</w:t>
      </w:r>
    </w:p>
    <w:p w:rsidR="0024704F" w:rsidRPr="00323E1A" w:rsidRDefault="0024704F" w:rsidP="0024704F">
      <w:pPr>
        <w:numPr>
          <w:ilvl w:val="0"/>
          <w:numId w:val="24"/>
        </w:numPr>
        <w:rPr>
          <w:bCs/>
          <w:iCs/>
          <w:sz w:val="26"/>
          <w:szCs w:val="28"/>
          <w:lang w:val="uk-UA"/>
        </w:rPr>
      </w:pPr>
      <w:r w:rsidRPr="00323E1A">
        <w:rPr>
          <w:bCs/>
          <w:iCs/>
          <w:sz w:val="26"/>
          <w:szCs w:val="28"/>
          <w:lang w:val="uk-UA"/>
        </w:rPr>
        <w:t>Частина мови</w:t>
      </w:r>
    </w:p>
    <w:p w:rsidR="0024704F" w:rsidRPr="00323E1A" w:rsidRDefault="0024704F" w:rsidP="0024704F">
      <w:pPr>
        <w:numPr>
          <w:ilvl w:val="0"/>
          <w:numId w:val="24"/>
        </w:numPr>
        <w:rPr>
          <w:bCs/>
          <w:iCs/>
          <w:sz w:val="26"/>
          <w:szCs w:val="28"/>
          <w:lang w:val="uk-UA"/>
        </w:rPr>
      </w:pPr>
      <w:r w:rsidRPr="00323E1A">
        <w:rPr>
          <w:bCs/>
          <w:iCs/>
          <w:sz w:val="26"/>
          <w:szCs w:val="28"/>
          <w:lang w:val="uk-UA"/>
        </w:rPr>
        <w:t>Що означає?</w:t>
      </w:r>
    </w:p>
    <w:p w:rsidR="0024704F" w:rsidRPr="00323E1A" w:rsidRDefault="0024704F" w:rsidP="0024704F">
      <w:pPr>
        <w:numPr>
          <w:ilvl w:val="0"/>
          <w:numId w:val="24"/>
        </w:numPr>
        <w:rPr>
          <w:bCs/>
          <w:iCs/>
          <w:sz w:val="26"/>
          <w:szCs w:val="28"/>
          <w:lang w:val="uk-UA"/>
        </w:rPr>
      </w:pPr>
      <w:r w:rsidRPr="00323E1A">
        <w:rPr>
          <w:bCs/>
          <w:iCs/>
          <w:sz w:val="26"/>
          <w:szCs w:val="28"/>
          <w:lang w:val="uk-UA"/>
        </w:rPr>
        <w:t>На які питання відповідає?</w:t>
      </w:r>
    </w:p>
    <w:p w:rsidR="0024704F" w:rsidRPr="00323E1A" w:rsidRDefault="0024704F" w:rsidP="0024704F">
      <w:pPr>
        <w:numPr>
          <w:ilvl w:val="0"/>
          <w:numId w:val="24"/>
        </w:numPr>
        <w:rPr>
          <w:bCs/>
          <w:iCs/>
          <w:sz w:val="26"/>
          <w:szCs w:val="28"/>
          <w:lang w:val="uk-UA"/>
        </w:rPr>
      </w:pPr>
      <w:r w:rsidRPr="00323E1A">
        <w:rPr>
          <w:bCs/>
          <w:iCs/>
          <w:sz w:val="26"/>
          <w:szCs w:val="28"/>
          <w:lang w:val="uk-UA"/>
        </w:rPr>
        <w:t>Яким членом речення виступає?</w:t>
      </w:r>
    </w:p>
    <w:p w:rsidR="0024704F" w:rsidRPr="00323E1A" w:rsidRDefault="0024704F" w:rsidP="0024704F">
      <w:pPr>
        <w:numPr>
          <w:ilvl w:val="0"/>
          <w:numId w:val="24"/>
        </w:numPr>
        <w:rPr>
          <w:bCs/>
          <w:iCs/>
          <w:sz w:val="26"/>
          <w:szCs w:val="28"/>
          <w:lang w:val="uk-UA"/>
        </w:rPr>
      </w:pPr>
      <w:r w:rsidRPr="00323E1A">
        <w:rPr>
          <w:bCs/>
          <w:iCs/>
          <w:sz w:val="26"/>
          <w:szCs w:val="28"/>
          <w:lang w:val="uk-UA"/>
        </w:rPr>
        <w:t>За чим змінюється?</w:t>
      </w:r>
    </w:p>
    <w:p w:rsidR="0024704F" w:rsidRPr="00323E1A" w:rsidRDefault="0024704F" w:rsidP="0024704F">
      <w:pPr>
        <w:numPr>
          <w:ilvl w:val="0"/>
          <w:numId w:val="24"/>
        </w:numPr>
        <w:rPr>
          <w:bCs/>
          <w:iCs/>
          <w:sz w:val="26"/>
          <w:szCs w:val="28"/>
          <w:lang w:val="uk-UA"/>
        </w:rPr>
      </w:pPr>
      <w:r w:rsidRPr="00323E1A">
        <w:rPr>
          <w:bCs/>
          <w:iCs/>
          <w:sz w:val="26"/>
          <w:szCs w:val="28"/>
          <w:lang w:val="uk-UA"/>
        </w:rPr>
        <w:t>Неозначена форма дієслова.</w:t>
      </w:r>
    </w:p>
    <w:p w:rsidR="0024704F" w:rsidRPr="00323E1A" w:rsidRDefault="0024704F" w:rsidP="0024704F">
      <w:pPr>
        <w:pStyle w:val="aa"/>
        <w:jc w:val="both"/>
        <w:rPr>
          <w:bCs/>
          <w:iCs/>
          <w:sz w:val="26"/>
          <w:szCs w:val="28"/>
          <w:lang w:val="uk-UA"/>
        </w:rPr>
      </w:pPr>
    </w:p>
    <w:p w:rsidR="0024704F" w:rsidRPr="00323E1A" w:rsidRDefault="0024704F" w:rsidP="00A562C2">
      <w:pPr>
        <w:pStyle w:val="aa"/>
        <w:numPr>
          <w:ilvl w:val="0"/>
          <w:numId w:val="21"/>
        </w:numPr>
        <w:suppressAutoHyphens w:val="0"/>
        <w:autoSpaceDN/>
        <w:ind w:left="0" w:firstLine="0"/>
        <w:contextualSpacing/>
        <w:jc w:val="both"/>
        <w:rPr>
          <w:rFonts w:ascii="Times New Roman" w:hAnsi="Times New Roman" w:cs="Times New Roman"/>
          <w:color w:val="FF0000"/>
          <w:sz w:val="26"/>
          <w:szCs w:val="28"/>
          <w:lang w:val="uk-UA"/>
        </w:rPr>
      </w:pPr>
      <w:r w:rsidRPr="00323E1A">
        <w:rPr>
          <w:rFonts w:ascii="Times New Roman" w:hAnsi="Times New Roman" w:cs="Times New Roman"/>
          <w:color w:val="FF0000"/>
          <w:sz w:val="26"/>
          <w:szCs w:val="28"/>
          <w:lang w:val="uk-UA"/>
        </w:rPr>
        <w:t>На даному етапі я застосовую вправу «Кубування», щоб дати учням достатньо інформації, щоб потім на її основі виконувати практичні завдання.</w:t>
      </w:r>
    </w:p>
    <w:p w:rsidR="0024704F" w:rsidRPr="00323E1A" w:rsidRDefault="0024704F" w:rsidP="00A562C2">
      <w:pPr>
        <w:pStyle w:val="aa"/>
        <w:ind w:left="0"/>
        <w:jc w:val="both"/>
        <w:rPr>
          <w:rFonts w:ascii="Times New Roman" w:hAnsi="Times New Roman" w:cs="Times New Roman"/>
          <w:color w:val="FF0000"/>
          <w:sz w:val="26"/>
          <w:szCs w:val="28"/>
          <w:lang w:val="uk-UA"/>
        </w:rPr>
      </w:pPr>
    </w:p>
    <w:p w:rsidR="0024704F" w:rsidRPr="00323E1A" w:rsidRDefault="0024704F" w:rsidP="009C5550">
      <w:pPr>
        <w:jc w:val="both"/>
        <w:rPr>
          <w:i/>
          <w:sz w:val="26"/>
          <w:szCs w:val="28"/>
          <w:u w:val="single"/>
          <w:lang w:val="uk-UA"/>
        </w:rPr>
      </w:pPr>
      <w:r w:rsidRPr="00323E1A">
        <w:rPr>
          <w:sz w:val="26"/>
          <w:szCs w:val="28"/>
          <w:u w:val="single"/>
          <w:lang w:val="uk-UA"/>
        </w:rPr>
        <w:t>І</w:t>
      </w:r>
      <w:r w:rsidRPr="00323E1A">
        <w:rPr>
          <w:sz w:val="26"/>
          <w:szCs w:val="28"/>
          <w:u w:val="single"/>
          <w:lang w:val="en-US"/>
        </w:rPr>
        <w:t>V</w:t>
      </w:r>
      <w:r w:rsidRPr="00323E1A">
        <w:rPr>
          <w:sz w:val="26"/>
          <w:szCs w:val="28"/>
          <w:u w:val="single"/>
        </w:rPr>
        <w:t>.</w:t>
      </w:r>
      <w:r w:rsidRPr="00323E1A">
        <w:rPr>
          <w:sz w:val="26"/>
          <w:szCs w:val="28"/>
          <w:u w:val="single"/>
          <w:lang w:val="uk-UA"/>
        </w:rPr>
        <w:t xml:space="preserve"> Інтерактивна вправа ( центральна частина уроку)                        </w:t>
      </w:r>
    </w:p>
    <w:p w:rsidR="0024704F" w:rsidRPr="00323E1A" w:rsidRDefault="0024704F" w:rsidP="0024704F">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1. Робота в групах                                        </w:t>
      </w:r>
    </w:p>
    <w:p w:rsidR="0024704F" w:rsidRPr="00323E1A" w:rsidRDefault="0024704F" w:rsidP="009C5550">
      <w:pPr>
        <w:jc w:val="both"/>
        <w:rPr>
          <w:bCs/>
          <w:iCs/>
          <w:sz w:val="26"/>
          <w:szCs w:val="28"/>
          <w:lang w:val="uk-UA"/>
        </w:rPr>
      </w:pPr>
      <w:r w:rsidRPr="00323E1A">
        <w:rPr>
          <w:bCs/>
          <w:iCs/>
          <w:sz w:val="26"/>
          <w:szCs w:val="28"/>
          <w:lang w:val="uk-UA"/>
        </w:rPr>
        <w:t>- Подивіться за вікно. Легенький вітерець гойдає верхівки дерев. Ось вітерець завітав і до нас в клас. І не сам завітав, він приніс нам текст. Давайте прочитаємо його.</w:t>
      </w:r>
    </w:p>
    <w:p w:rsidR="0024704F" w:rsidRPr="00323E1A" w:rsidRDefault="0024704F" w:rsidP="0024704F">
      <w:pPr>
        <w:ind w:left="360"/>
        <w:jc w:val="both"/>
        <w:rPr>
          <w:bCs/>
          <w:iCs/>
          <w:sz w:val="26"/>
          <w:szCs w:val="28"/>
          <w:lang w:val="uk-UA"/>
        </w:rPr>
      </w:pPr>
      <w:r w:rsidRPr="00323E1A">
        <w:rPr>
          <w:b/>
          <w:bCs/>
          <w:i/>
          <w:iCs/>
          <w:noProof/>
          <w:sz w:val="26"/>
          <w:szCs w:val="28"/>
        </w:rPr>
        <w:drawing>
          <wp:anchor distT="0" distB="0" distL="114300" distR="114300" simplePos="0" relativeHeight="251679744" behindDoc="0" locked="0" layoutInCell="1" allowOverlap="1">
            <wp:simplePos x="0" y="0"/>
            <wp:positionH relativeFrom="column">
              <wp:posOffset>192405</wp:posOffset>
            </wp:positionH>
            <wp:positionV relativeFrom="paragraph">
              <wp:posOffset>163195</wp:posOffset>
            </wp:positionV>
            <wp:extent cx="633095" cy="800100"/>
            <wp:effectExtent l="0" t="0" r="0" b="0"/>
            <wp:wrapNone/>
            <wp:docPr id="18" name="Рисунок 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
                    <pic:cNvPicPr>
                      <a:picLocks noChangeAspect="1" noChangeArrowheads="1" noCrop="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 cy="800100"/>
                    </a:xfrm>
                    <a:prstGeom prst="rect">
                      <a:avLst/>
                    </a:prstGeom>
                    <a:noFill/>
                    <a:ln>
                      <a:noFill/>
                    </a:ln>
                  </pic:spPr>
                </pic:pic>
              </a:graphicData>
            </a:graphic>
          </wp:anchor>
        </w:drawing>
      </w:r>
    </w:p>
    <w:p w:rsidR="009C5550" w:rsidRPr="00323E1A" w:rsidRDefault="0024704F" w:rsidP="009C5550">
      <w:pPr>
        <w:ind w:left="360"/>
        <w:jc w:val="both"/>
        <w:rPr>
          <w:b/>
          <w:bCs/>
          <w:i/>
          <w:iCs/>
          <w:sz w:val="26"/>
          <w:szCs w:val="28"/>
          <w:lang w:val="uk-UA"/>
        </w:rPr>
      </w:pPr>
      <w:r w:rsidRPr="00323E1A">
        <w:rPr>
          <w:b/>
          <w:bCs/>
          <w:i/>
          <w:iCs/>
          <w:sz w:val="26"/>
          <w:szCs w:val="28"/>
          <w:lang w:val="uk-UA"/>
        </w:rPr>
        <w:t xml:space="preserve">               </w:t>
      </w:r>
      <w:r w:rsidR="009C5550" w:rsidRPr="00323E1A">
        <w:rPr>
          <w:b/>
          <w:bCs/>
          <w:i/>
          <w:iCs/>
          <w:sz w:val="26"/>
          <w:szCs w:val="28"/>
          <w:lang w:val="uk-UA"/>
        </w:rPr>
        <w:tab/>
      </w:r>
      <w:r w:rsidR="009C5550" w:rsidRPr="00323E1A">
        <w:rPr>
          <w:b/>
          <w:bCs/>
          <w:i/>
          <w:iCs/>
          <w:sz w:val="26"/>
          <w:szCs w:val="28"/>
          <w:lang w:val="uk-UA"/>
        </w:rPr>
        <w:tab/>
      </w:r>
      <w:r w:rsidRPr="00323E1A">
        <w:rPr>
          <w:b/>
          <w:bCs/>
          <w:i/>
          <w:iCs/>
          <w:sz w:val="26"/>
          <w:szCs w:val="28"/>
          <w:lang w:val="uk-UA"/>
        </w:rPr>
        <w:t xml:space="preserve"> Прийти весна. Настати теплі дні. Дзюрчати </w:t>
      </w:r>
    </w:p>
    <w:p w:rsidR="009C5550" w:rsidRPr="00323E1A" w:rsidRDefault="0024704F" w:rsidP="009C5550">
      <w:pPr>
        <w:ind w:left="1068" w:firstLine="348"/>
        <w:jc w:val="both"/>
        <w:rPr>
          <w:b/>
          <w:bCs/>
          <w:i/>
          <w:iCs/>
          <w:sz w:val="26"/>
          <w:szCs w:val="28"/>
          <w:lang w:val="uk-UA"/>
        </w:rPr>
      </w:pPr>
      <w:r w:rsidRPr="00323E1A">
        <w:rPr>
          <w:b/>
          <w:bCs/>
          <w:i/>
          <w:iCs/>
          <w:sz w:val="26"/>
          <w:szCs w:val="28"/>
          <w:lang w:val="uk-UA"/>
        </w:rPr>
        <w:t>веселі ручаї. Сонечко ніжно</w:t>
      </w:r>
      <w:r w:rsidRPr="00323E1A">
        <w:rPr>
          <w:b/>
          <w:bCs/>
          <w:i/>
          <w:iCs/>
          <w:noProof/>
          <w:sz w:val="26"/>
          <w:szCs w:val="28"/>
        </w:rPr>
        <w:drawing>
          <wp:anchor distT="0" distB="0" distL="114300" distR="114300" simplePos="0" relativeHeight="251680768" behindDoc="0" locked="0" layoutInCell="1" allowOverlap="1">
            <wp:simplePos x="0" y="0"/>
            <wp:positionH relativeFrom="column">
              <wp:posOffset>5796915</wp:posOffset>
            </wp:positionH>
            <wp:positionV relativeFrom="paragraph">
              <wp:posOffset>-411226</wp:posOffset>
            </wp:positionV>
            <wp:extent cx="575310" cy="521208"/>
            <wp:effectExtent l="19050" t="0" r="0" b="0"/>
            <wp:wrapNone/>
            <wp:docPr id="27" name="Рисунок 2" descr="27415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415485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 cy="521208"/>
                    </a:xfrm>
                    <a:prstGeom prst="rect">
                      <a:avLst/>
                    </a:prstGeom>
                    <a:noFill/>
                  </pic:spPr>
                </pic:pic>
              </a:graphicData>
            </a:graphic>
          </wp:anchor>
        </w:drawing>
      </w:r>
      <w:r w:rsidR="009C5550" w:rsidRPr="00323E1A">
        <w:rPr>
          <w:b/>
          <w:bCs/>
          <w:i/>
          <w:iCs/>
          <w:sz w:val="26"/>
          <w:szCs w:val="28"/>
          <w:lang w:val="uk-UA"/>
        </w:rPr>
        <w:t xml:space="preserve"> </w:t>
      </w:r>
      <w:r w:rsidRPr="00323E1A">
        <w:rPr>
          <w:b/>
          <w:bCs/>
          <w:i/>
          <w:iCs/>
          <w:sz w:val="26"/>
          <w:szCs w:val="28"/>
          <w:lang w:val="uk-UA"/>
        </w:rPr>
        <w:t xml:space="preserve">пригріти землю. У лісі </w:t>
      </w:r>
    </w:p>
    <w:p w:rsidR="0024704F" w:rsidRPr="00323E1A" w:rsidRDefault="0024704F" w:rsidP="009C5550">
      <w:pPr>
        <w:ind w:left="1068" w:firstLine="348"/>
        <w:jc w:val="both"/>
        <w:rPr>
          <w:b/>
          <w:bCs/>
          <w:i/>
          <w:iCs/>
          <w:sz w:val="26"/>
          <w:szCs w:val="28"/>
          <w:lang w:val="uk-UA"/>
        </w:rPr>
      </w:pPr>
      <w:r w:rsidRPr="00323E1A">
        <w:rPr>
          <w:b/>
          <w:bCs/>
          <w:i/>
          <w:iCs/>
          <w:sz w:val="26"/>
          <w:szCs w:val="28"/>
          <w:lang w:val="uk-UA"/>
        </w:rPr>
        <w:t>цвісти ряст. Вітер тихо повівати теплом.</w:t>
      </w:r>
    </w:p>
    <w:p w:rsidR="0024704F" w:rsidRPr="00323E1A" w:rsidRDefault="0024704F" w:rsidP="0024704F">
      <w:pPr>
        <w:ind w:left="360"/>
        <w:jc w:val="both"/>
        <w:rPr>
          <w:b/>
          <w:bCs/>
          <w:i/>
          <w:iCs/>
          <w:sz w:val="26"/>
          <w:szCs w:val="28"/>
          <w:lang w:val="uk-UA"/>
        </w:rPr>
      </w:pPr>
    </w:p>
    <w:p w:rsidR="0024704F" w:rsidRPr="00323E1A" w:rsidRDefault="009C5550" w:rsidP="009C5550">
      <w:pPr>
        <w:jc w:val="both"/>
        <w:rPr>
          <w:bCs/>
          <w:iCs/>
          <w:sz w:val="26"/>
          <w:szCs w:val="28"/>
          <w:lang w:val="uk-UA"/>
        </w:rPr>
      </w:pPr>
      <w:r w:rsidRPr="00323E1A">
        <w:rPr>
          <w:bCs/>
          <w:iCs/>
          <w:sz w:val="26"/>
          <w:szCs w:val="28"/>
          <w:lang w:val="uk-UA"/>
        </w:rPr>
        <w:t xml:space="preserve">- </w:t>
      </w:r>
      <w:r w:rsidR="0024704F" w:rsidRPr="00323E1A">
        <w:rPr>
          <w:bCs/>
          <w:iCs/>
          <w:sz w:val="26"/>
          <w:szCs w:val="28"/>
          <w:lang w:val="uk-UA"/>
        </w:rPr>
        <w:t xml:space="preserve">Чи гарно звучить текст? Чому? </w:t>
      </w:r>
    </w:p>
    <w:p w:rsidR="0024704F" w:rsidRPr="00323E1A" w:rsidRDefault="009C5550" w:rsidP="009C5550">
      <w:pPr>
        <w:jc w:val="both"/>
        <w:rPr>
          <w:bCs/>
          <w:iCs/>
          <w:sz w:val="26"/>
          <w:szCs w:val="28"/>
          <w:lang w:val="uk-UA"/>
        </w:rPr>
      </w:pPr>
      <w:r w:rsidRPr="00323E1A">
        <w:rPr>
          <w:bCs/>
          <w:iCs/>
          <w:sz w:val="26"/>
          <w:szCs w:val="28"/>
          <w:lang w:val="uk-UA"/>
        </w:rPr>
        <w:t xml:space="preserve">- </w:t>
      </w:r>
      <w:r w:rsidR="0024704F" w:rsidRPr="00323E1A">
        <w:rPr>
          <w:bCs/>
          <w:iCs/>
          <w:sz w:val="26"/>
          <w:szCs w:val="28"/>
          <w:lang w:val="uk-UA"/>
        </w:rPr>
        <w:t xml:space="preserve">Так, дієслова стоять в неозначеній формі. Неозначена форма – це початкова форма. А для того, щоб текст став кращим, ми маємо перебудувати текст, щоб події відбувалися в: </w:t>
      </w:r>
    </w:p>
    <w:p w:rsidR="0024704F" w:rsidRPr="00323E1A" w:rsidRDefault="0024704F" w:rsidP="009C5550">
      <w:pPr>
        <w:jc w:val="both"/>
        <w:rPr>
          <w:bCs/>
          <w:iCs/>
          <w:sz w:val="26"/>
          <w:szCs w:val="28"/>
          <w:lang w:val="uk-UA"/>
        </w:rPr>
      </w:pPr>
      <w:r w:rsidRPr="00323E1A">
        <w:rPr>
          <w:bCs/>
          <w:iCs/>
          <w:sz w:val="26"/>
          <w:szCs w:val="28"/>
          <w:lang w:val="uk-UA"/>
        </w:rPr>
        <w:t>І гр. – в минулому часі</w:t>
      </w:r>
    </w:p>
    <w:p w:rsidR="0024704F" w:rsidRPr="00323E1A" w:rsidRDefault="0024704F" w:rsidP="009C5550">
      <w:pPr>
        <w:jc w:val="both"/>
        <w:rPr>
          <w:bCs/>
          <w:iCs/>
          <w:sz w:val="26"/>
          <w:szCs w:val="28"/>
          <w:lang w:val="uk-UA"/>
        </w:rPr>
      </w:pPr>
      <w:r w:rsidRPr="00323E1A">
        <w:rPr>
          <w:bCs/>
          <w:iCs/>
          <w:sz w:val="26"/>
          <w:szCs w:val="28"/>
          <w:lang w:val="uk-UA"/>
        </w:rPr>
        <w:t>ІІ гр. – в теперішньому часі</w:t>
      </w:r>
    </w:p>
    <w:p w:rsidR="0024704F" w:rsidRPr="00323E1A" w:rsidRDefault="0024704F" w:rsidP="009C5550">
      <w:pPr>
        <w:jc w:val="both"/>
        <w:rPr>
          <w:bCs/>
          <w:iCs/>
          <w:sz w:val="26"/>
          <w:szCs w:val="28"/>
          <w:lang w:val="uk-UA"/>
        </w:rPr>
      </w:pPr>
      <w:r w:rsidRPr="00323E1A">
        <w:rPr>
          <w:bCs/>
          <w:iCs/>
          <w:sz w:val="26"/>
          <w:szCs w:val="28"/>
          <w:lang w:val="uk-UA"/>
        </w:rPr>
        <w:t>ІІІ гр. – в майбутньому часі</w:t>
      </w:r>
    </w:p>
    <w:p w:rsidR="009C5550" w:rsidRPr="00323E1A" w:rsidRDefault="009C5550" w:rsidP="009C5550">
      <w:pPr>
        <w:jc w:val="both"/>
        <w:rPr>
          <w:bCs/>
          <w:iCs/>
          <w:sz w:val="26"/>
          <w:szCs w:val="28"/>
          <w:lang w:val="uk-UA"/>
        </w:rPr>
      </w:pPr>
    </w:p>
    <w:p w:rsidR="0024704F" w:rsidRPr="00323E1A" w:rsidRDefault="009C5550" w:rsidP="00A562C2">
      <w:pPr>
        <w:contextualSpacing/>
        <w:jc w:val="both"/>
        <w:rPr>
          <w:color w:val="FF0000"/>
          <w:sz w:val="26"/>
          <w:szCs w:val="28"/>
          <w:lang w:val="uk-UA"/>
        </w:rPr>
      </w:pPr>
      <w:r w:rsidRPr="00323E1A">
        <w:rPr>
          <w:color w:val="FF0000"/>
          <w:sz w:val="26"/>
          <w:szCs w:val="28"/>
          <w:lang w:val="uk-UA"/>
        </w:rPr>
        <w:t xml:space="preserve">-  </w:t>
      </w:r>
      <w:r w:rsidR="0024704F" w:rsidRPr="00323E1A">
        <w:rPr>
          <w:color w:val="FF0000"/>
          <w:sz w:val="26"/>
          <w:szCs w:val="28"/>
          <w:lang w:val="uk-UA"/>
        </w:rPr>
        <w:t xml:space="preserve">На цьому етапі я вибрала технологію кооперативного навчання - робота в групах недаремно, тому що спільна діяльність у процесі пошуку більш продуктивна – </w:t>
      </w:r>
      <w:r w:rsidR="0024704F" w:rsidRPr="00323E1A">
        <w:rPr>
          <w:color w:val="FF0000"/>
          <w:sz w:val="26"/>
          <w:szCs w:val="28"/>
          <w:lang w:val="uk-UA"/>
        </w:rPr>
        <w:lastRenderedPageBreak/>
        <w:t>ламаються психологічні бар’єри, зростає швидкість пошуку правильності рішення за рахунок збільшення кількості й обговорення пропозицій.</w:t>
      </w:r>
    </w:p>
    <w:p w:rsidR="009C5550" w:rsidRPr="00323E1A" w:rsidRDefault="009C5550" w:rsidP="00A562C2">
      <w:pPr>
        <w:contextualSpacing/>
        <w:jc w:val="both"/>
        <w:rPr>
          <w:sz w:val="26"/>
          <w:szCs w:val="28"/>
          <w:lang w:val="uk-UA"/>
        </w:rPr>
      </w:pPr>
    </w:p>
    <w:p w:rsidR="0024704F" w:rsidRPr="00323E1A" w:rsidRDefault="009C5550" w:rsidP="009C5550">
      <w:pPr>
        <w:spacing w:after="200" w:line="276" w:lineRule="auto"/>
        <w:contextualSpacing/>
        <w:jc w:val="both"/>
        <w:rPr>
          <w:sz w:val="26"/>
          <w:szCs w:val="28"/>
          <w:lang w:val="uk-UA"/>
        </w:rPr>
      </w:pPr>
      <w:r w:rsidRPr="00323E1A">
        <w:rPr>
          <w:sz w:val="26"/>
          <w:szCs w:val="28"/>
          <w:lang w:val="uk-UA"/>
        </w:rPr>
        <w:t xml:space="preserve">-  </w:t>
      </w:r>
      <w:r w:rsidR="0024704F" w:rsidRPr="00323E1A">
        <w:rPr>
          <w:sz w:val="26"/>
          <w:szCs w:val="28"/>
          <w:lang w:val="uk-UA"/>
        </w:rPr>
        <w:t>Повернемось до класу. - Перевіримо вашу роботу.</w:t>
      </w:r>
    </w:p>
    <w:p w:rsidR="0024704F" w:rsidRPr="00323E1A" w:rsidRDefault="0024704F" w:rsidP="0024704F">
      <w:pPr>
        <w:pStyle w:val="aa"/>
        <w:ind w:left="644"/>
        <w:jc w:val="both"/>
        <w:rPr>
          <w:rFonts w:ascii="Times New Roman" w:hAnsi="Times New Roman" w:cs="Times New Roman"/>
          <w:i/>
          <w:sz w:val="26"/>
          <w:szCs w:val="28"/>
          <w:u w:val="single"/>
          <w:lang w:val="uk-UA"/>
        </w:rPr>
      </w:pPr>
      <w:r w:rsidRPr="00323E1A">
        <w:rPr>
          <w:rFonts w:ascii="Times New Roman" w:hAnsi="Times New Roman" w:cs="Times New Roman"/>
          <w:b/>
          <w:sz w:val="26"/>
          <w:szCs w:val="28"/>
          <w:lang w:val="uk-UA"/>
        </w:rPr>
        <w:t xml:space="preserve">Фізхвилинка                    </w:t>
      </w:r>
    </w:p>
    <w:p w:rsidR="0024704F" w:rsidRPr="00323E1A" w:rsidRDefault="0024704F" w:rsidP="0024704F">
      <w:pPr>
        <w:jc w:val="both"/>
        <w:rPr>
          <w:bCs/>
          <w:iCs/>
          <w:sz w:val="26"/>
          <w:szCs w:val="28"/>
          <w:lang w:val="uk-UA"/>
        </w:rPr>
      </w:pPr>
      <w:r w:rsidRPr="00323E1A">
        <w:rPr>
          <w:bCs/>
          <w:iCs/>
          <w:sz w:val="26"/>
          <w:szCs w:val="28"/>
          <w:lang w:val="uk-UA"/>
        </w:rPr>
        <w:t xml:space="preserve">2. Робота в парах. (Робота з деформованими прислів’ями.)        </w:t>
      </w:r>
    </w:p>
    <w:p w:rsidR="0024704F" w:rsidRPr="00323E1A" w:rsidRDefault="0024704F" w:rsidP="0024704F">
      <w:pPr>
        <w:jc w:val="both"/>
        <w:rPr>
          <w:bCs/>
          <w:iCs/>
          <w:sz w:val="26"/>
          <w:szCs w:val="28"/>
          <w:lang w:val="uk-UA"/>
        </w:rPr>
      </w:pPr>
      <w:r w:rsidRPr="00323E1A">
        <w:rPr>
          <w:bCs/>
          <w:iCs/>
          <w:sz w:val="26"/>
          <w:szCs w:val="28"/>
          <w:lang w:val="uk-UA"/>
        </w:rPr>
        <w:t>- Народна мудрість – це прислів’я і приказки. А наш вітер бушує далі. Він деформував наші прислів’я про весняні місяці. Ваше завдання – відновити їх, працюючи в парі .</w:t>
      </w:r>
    </w:p>
    <w:p w:rsidR="009C5550" w:rsidRPr="00323E1A" w:rsidRDefault="009C5550" w:rsidP="0024704F">
      <w:pPr>
        <w:jc w:val="both"/>
        <w:rPr>
          <w:bCs/>
          <w:iCs/>
          <w:sz w:val="26"/>
          <w:szCs w:val="28"/>
          <w:lang w:val="uk-UA"/>
        </w:rPr>
      </w:pPr>
    </w:p>
    <w:p w:rsidR="0024704F" w:rsidRPr="00323E1A" w:rsidRDefault="0024704F" w:rsidP="0024704F">
      <w:pPr>
        <w:ind w:left="284"/>
        <w:jc w:val="both"/>
        <w:rPr>
          <w:bCs/>
          <w:iCs/>
          <w:sz w:val="26"/>
          <w:szCs w:val="28"/>
          <w:lang w:val="uk-UA"/>
        </w:rPr>
      </w:pPr>
      <w:r w:rsidRPr="00323E1A">
        <w:rPr>
          <w:noProof/>
          <w:sz w:val="26"/>
          <w:szCs w:val="28"/>
        </w:rPr>
        <w:drawing>
          <wp:anchor distT="0" distB="0" distL="114300" distR="114300" simplePos="0" relativeHeight="251682816" behindDoc="1" locked="0" layoutInCell="1" allowOverlap="1">
            <wp:simplePos x="0" y="0"/>
            <wp:positionH relativeFrom="column">
              <wp:posOffset>585470</wp:posOffset>
            </wp:positionH>
            <wp:positionV relativeFrom="paragraph">
              <wp:posOffset>100330</wp:posOffset>
            </wp:positionV>
            <wp:extent cx="4846320" cy="1641475"/>
            <wp:effectExtent l="0" t="0" r="0" b="0"/>
            <wp:wrapNone/>
            <wp:docPr id="29" name="Рисунок 6" descr="1242941970_vesenie-nastro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42941970_vesenie-nastroeni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1641475"/>
                    </a:xfrm>
                    <a:prstGeom prst="rect">
                      <a:avLst/>
                    </a:prstGeom>
                    <a:noFill/>
                  </pic:spPr>
                </pic:pic>
              </a:graphicData>
            </a:graphic>
          </wp:anchor>
        </w:drawing>
      </w:r>
    </w:p>
    <w:p w:rsidR="009C5550" w:rsidRPr="00323E1A" w:rsidRDefault="0024704F" w:rsidP="0024704F">
      <w:pPr>
        <w:tabs>
          <w:tab w:val="left" w:pos="3420"/>
        </w:tabs>
        <w:ind w:left="284"/>
        <w:jc w:val="both"/>
        <w:rPr>
          <w:b/>
          <w:bCs/>
          <w:i/>
          <w:iCs/>
          <w:sz w:val="26"/>
          <w:szCs w:val="28"/>
          <w:lang w:val="uk-UA"/>
        </w:rPr>
      </w:pPr>
      <w:r w:rsidRPr="00323E1A">
        <w:rPr>
          <w:b/>
          <w:bCs/>
          <w:i/>
          <w:iCs/>
          <w:sz w:val="26"/>
          <w:szCs w:val="28"/>
          <w:lang w:val="uk-UA"/>
        </w:rPr>
        <w:t xml:space="preserve">                </w:t>
      </w:r>
    </w:p>
    <w:p w:rsidR="0024704F" w:rsidRPr="00323E1A" w:rsidRDefault="009C5550" w:rsidP="0024704F">
      <w:pPr>
        <w:tabs>
          <w:tab w:val="left" w:pos="3420"/>
        </w:tabs>
        <w:ind w:left="284"/>
        <w:jc w:val="both"/>
        <w:rPr>
          <w:b/>
          <w:bCs/>
          <w:i/>
          <w:iCs/>
          <w:sz w:val="26"/>
          <w:szCs w:val="28"/>
          <w:lang w:val="uk-UA"/>
        </w:rPr>
      </w:pPr>
      <w:r w:rsidRPr="00323E1A">
        <w:rPr>
          <w:b/>
          <w:bCs/>
          <w:i/>
          <w:iCs/>
          <w:sz w:val="26"/>
          <w:szCs w:val="28"/>
          <w:lang w:val="uk-UA"/>
        </w:rPr>
        <w:t xml:space="preserve">                           </w:t>
      </w:r>
      <w:r w:rsidR="0024704F" w:rsidRPr="00323E1A">
        <w:rPr>
          <w:b/>
          <w:bCs/>
          <w:i/>
          <w:iCs/>
          <w:sz w:val="26"/>
          <w:szCs w:val="28"/>
          <w:lang w:val="uk-UA"/>
        </w:rPr>
        <w:t xml:space="preserve">У березні зверху пече,        літо в гості чекає.         </w:t>
      </w:r>
    </w:p>
    <w:p w:rsidR="0024704F" w:rsidRPr="00323E1A" w:rsidRDefault="0024704F" w:rsidP="0024704F">
      <w:pPr>
        <w:tabs>
          <w:tab w:val="left" w:pos="3420"/>
        </w:tabs>
        <w:ind w:left="284"/>
        <w:jc w:val="both"/>
        <w:rPr>
          <w:b/>
          <w:bCs/>
          <w:i/>
          <w:iCs/>
          <w:sz w:val="26"/>
          <w:szCs w:val="28"/>
          <w:lang w:val="uk-UA"/>
        </w:rPr>
      </w:pPr>
      <w:r w:rsidRPr="00323E1A">
        <w:rPr>
          <w:b/>
          <w:bCs/>
          <w:i/>
          <w:iCs/>
          <w:sz w:val="26"/>
          <w:szCs w:val="28"/>
        </w:rPr>
        <w:t xml:space="preserve">         </w:t>
      </w:r>
      <w:r w:rsidRPr="00323E1A">
        <w:rPr>
          <w:b/>
          <w:bCs/>
          <w:i/>
          <w:iCs/>
          <w:sz w:val="26"/>
          <w:szCs w:val="28"/>
          <w:lang w:val="uk-UA"/>
        </w:rPr>
        <w:t xml:space="preserve">        </w:t>
      </w:r>
      <w:r w:rsidR="009C5550" w:rsidRPr="00323E1A">
        <w:rPr>
          <w:b/>
          <w:bCs/>
          <w:i/>
          <w:iCs/>
          <w:sz w:val="26"/>
          <w:szCs w:val="28"/>
          <w:lang w:val="uk-UA"/>
        </w:rPr>
        <w:t xml:space="preserve">        </w:t>
      </w:r>
      <w:r w:rsidRPr="00323E1A">
        <w:rPr>
          <w:b/>
          <w:bCs/>
          <w:i/>
          <w:iCs/>
          <w:sz w:val="26"/>
          <w:szCs w:val="28"/>
          <w:lang w:val="uk-UA"/>
        </w:rPr>
        <w:t xml:space="preserve"> Квітень водою славний,   а знизу морозить.</w:t>
      </w:r>
    </w:p>
    <w:p w:rsidR="0024704F" w:rsidRPr="00323E1A" w:rsidRDefault="0024704F" w:rsidP="0024704F">
      <w:pPr>
        <w:tabs>
          <w:tab w:val="left" w:pos="3420"/>
        </w:tabs>
        <w:ind w:left="284"/>
        <w:jc w:val="both"/>
        <w:rPr>
          <w:b/>
          <w:bCs/>
          <w:i/>
          <w:iCs/>
          <w:sz w:val="26"/>
          <w:szCs w:val="28"/>
        </w:rPr>
      </w:pPr>
      <w:r w:rsidRPr="00323E1A">
        <w:rPr>
          <w:b/>
          <w:bCs/>
          <w:i/>
          <w:iCs/>
          <w:sz w:val="26"/>
          <w:szCs w:val="28"/>
        </w:rPr>
        <w:t xml:space="preserve">       </w:t>
      </w:r>
      <w:r w:rsidRPr="00323E1A">
        <w:rPr>
          <w:b/>
          <w:bCs/>
          <w:i/>
          <w:iCs/>
          <w:sz w:val="26"/>
          <w:szCs w:val="28"/>
          <w:lang w:val="uk-UA"/>
        </w:rPr>
        <w:t xml:space="preserve">         </w:t>
      </w:r>
      <w:r w:rsidR="009C5550" w:rsidRPr="00323E1A">
        <w:rPr>
          <w:b/>
          <w:bCs/>
          <w:i/>
          <w:iCs/>
          <w:sz w:val="26"/>
          <w:szCs w:val="28"/>
          <w:lang w:val="uk-UA"/>
        </w:rPr>
        <w:t xml:space="preserve">         </w:t>
      </w:r>
      <w:r w:rsidRPr="00323E1A">
        <w:rPr>
          <w:b/>
          <w:bCs/>
          <w:i/>
          <w:iCs/>
          <w:sz w:val="26"/>
          <w:szCs w:val="28"/>
          <w:lang w:val="uk-UA"/>
        </w:rPr>
        <w:t>Травень ліси одягає -       а квітами гарний.</w:t>
      </w:r>
    </w:p>
    <w:p w:rsidR="0024704F" w:rsidRPr="00323E1A" w:rsidRDefault="0024704F" w:rsidP="0024704F">
      <w:pPr>
        <w:jc w:val="both"/>
        <w:rPr>
          <w:color w:val="FF0000"/>
          <w:sz w:val="26"/>
          <w:szCs w:val="28"/>
          <w:lang w:val="uk-UA"/>
        </w:rPr>
      </w:pPr>
    </w:p>
    <w:p w:rsidR="009C5550" w:rsidRPr="00323E1A" w:rsidRDefault="009C5550" w:rsidP="0024704F">
      <w:pPr>
        <w:jc w:val="both"/>
        <w:rPr>
          <w:color w:val="FF0000"/>
          <w:sz w:val="26"/>
          <w:szCs w:val="28"/>
          <w:lang w:val="uk-UA"/>
        </w:rPr>
      </w:pPr>
    </w:p>
    <w:p w:rsidR="009C5550" w:rsidRPr="00323E1A" w:rsidRDefault="009C5550" w:rsidP="0024704F">
      <w:pPr>
        <w:jc w:val="both"/>
        <w:rPr>
          <w:color w:val="FF0000"/>
          <w:sz w:val="26"/>
          <w:szCs w:val="28"/>
          <w:lang w:val="uk-UA"/>
        </w:rPr>
      </w:pPr>
    </w:p>
    <w:p w:rsidR="009C5550" w:rsidRPr="00323E1A" w:rsidRDefault="009C5550" w:rsidP="0024704F">
      <w:pPr>
        <w:jc w:val="both"/>
        <w:rPr>
          <w:color w:val="FF0000"/>
          <w:sz w:val="26"/>
          <w:szCs w:val="28"/>
          <w:lang w:val="uk-UA"/>
        </w:rPr>
      </w:pPr>
    </w:p>
    <w:p w:rsidR="009C5550" w:rsidRPr="00323E1A" w:rsidRDefault="009C5550" w:rsidP="0024704F">
      <w:pPr>
        <w:jc w:val="both"/>
        <w:rPr>
          <w:color w:val="FF0000"/>
          <w:sz w:val="26"/>
          <w:szCs w:val="28"/>
          <w:lang w:val="uk-UA"/>
        </w:rPr>
      </w:pPr>
    </w:p>
    <w:p w:rsidR="0024704F" w:rsidRPr="00323E1A" w:rsidRDefault="0024704F" w:rsidP="009C5550">
      <w:pPr>
        <w:ind w:firstLine="708"/>
        <w:jc w:val="both"/>
        <w:rPr>
          <w:color w:val="FF0000"/>
          <w:sz w:val="26"/>
          <w:szCs w:val="28"/>
          <w:lang w:val="uk-UA"/>
        </w:rPr>
      </w:pPr>
      <w:r w:rsidRPr="00323E1A">
        <w:rPr>
          <w:color w:val="FF0000"/>
          <w:sz w:val="26"/>
          <w:szCs w:val="28"/>
          <w:lang w:val="uk-UA"/>
        </w:rPr>
        <w:t>В цей момент використовую технологію кооперативного навчання – робота в парах, яка дає учням час поміркувати, обмінятись ідеями з партнером і лише потім озвучити свої думки перед класом. Вона розвиває навички спілкування, вміння висловлюватися, критично мислити, переконувати, вести дискусію.</w:t>
      </w:r>
    </w:p>
    <w:p w:rsidR="0024704F" w:rsidRPr="00323E1A" w:rsidRDefault="009C5550" w:rsidP="009C5550">
      <w:pPr>
        <w:spacing w:after="200" w:line="276" w:lineRule="auto"/>
        <w:contextualSpacing/>
        <w:jc w:val="both"/>
        <w:rPr>
          <w:sz w:val="26"/>
          <w:szCs w:val="28"/>
          <w:lang w:val="uk-UA"/>
        </w:rPr>
      </w:pPr>
      <w:r w:rsidRPr="00323E1A">
        <w:rPr>
          <w:sz w:val="26"/>
          <w:szCs w:val="28"/>
          <w:lang w:val="uk-UA"/>
        </w:rPr>
        <w:t xml:space="preserve">-  </w:t>
      </w:r>
      <w:r w:rsidR="0024704F" w:rsidRPr="00323E1A">
        <w:rPr>
          <w:sz w:val="26"/>
          <w:szCs w:val="28"/>
          <w:lang w:val="uk-UA"/>
        </w:rPr>
        <w:t xml:space="preserve">Повертаємось до класу. – Перевіряємо завдання.        </w:t>
      </w:r>
    </w:p>
    <w:p w:rsidR="0024704F" w:rsidRPr="00323E1A" w:rsidRDefault="009C5550" w:rsidP="009C5550">
      <w:pPr>
        <w:spacing w:after="200" w:line="276" w:lineRule="auto"/>
        <w:contextualSpacing/>
        <w:jc w:val="both"/>
        <w:rPr>
          <w:sz w:val="26"/>
          <w:szCs w:val="28"/>
          <w:lang w:val="uk-UA"/>
        </w:rPr>
      </w:pPr>
      <w:r w:rsidRPr="00323E1A">
        <w:rPr>
          <w:sz w:val="26"/>
          <w:szCs w:val="28"/>
          <w:lang w:val="uk-UA"/>
        </w:rPr>
        <w:t xml:space="preserve">- </w:t>
      </w:r>
      <w:r w:rsidR="0024704F" w:rsidRPr="00323E1A">
        <w:rPr>
          <w:sz w:val="26"/>
          <w:szCs w:val="28"/>
          <w:lang w:val="uk-UA"/>
        </w:rPr>
        <w:t>Отже, діти, ми добре попрацювали, тепер можемо і повеселитися</w:t>
      </w:r>
      <w:r w:rsidR="0024704F" w:rsidRPr="00323E1A">
        <w:rPr>
          <w:bCs/>
          <w:iCs/>
          <w:sz w:val="26"/>
          <w:szCs w:val="28"/>
          <w:lang w:val="uk-UA"/>
        </w:rPr>
        <w:t xml:space="preserve"> </w:t>
      </w:r>
      <w:r w:rsidR="0024704F" w:rsidRPr="00323E1A">
        <w:rPr>
          <w:b/>
          <w:bCs/>
          <w:iCs/>
          <w:sz w:val="26"/>
          <w:szCs w:val="28"/>
          <w:lang w:val="uk-UA"/>
        </w:rPr>
        <w:t xml:space="preserve">Веселинка.                                                                   </w:t>
      </w:r>
    </w:p>
    <w:p w:rsidR="0024704F" w:rsidRPr="00323E1A" w:rsidRDefault="009C5550" w:rsidP="0024704F">
      <w:pPr>
        <w:tabs>
          <w:tab w:val="left" w:pos="3420"/>
        </w:tabs>
        <w:jc w:val="both"/>
        <w:rPr>
          <w:bCs/>
          <w:iCs/>
          <w:sz w:val="26"/>
          <w:szCs w:val="28"/>
          <w:lang w:val="uk-UA"/>
        </w:rPr>
      </w:pPr>
      <w:r w:rsidRPr="00323E1A">
        <w:rPr>
          <w:bCs/>
          <w:iCs/>
          <w:sz w:val="26"/>
          <w:szCs w:val="28"/>
          <w:lang w:val="uk-UA"/>
        </w:rPr>
        <w:t xml:space="preserve">-  </w:t>
      </w:r>
      <w:r w:rsidR="0024704F" w:rsidRPr="00323E1A">
        <w:rPr>
          <w:bCs/>
          <w:iCs/>
          <w:sz w:val="26"/>
          <w:szCs w:val="28"/>
          <w:lang w:val="uk-UA"/>
        </w:rPr>
        <w:t xml:space="preserve">Хлопці підготували нам веселинку. </w:t>
      </w:r>
    </w:p>
    <w:p w:rsidR="0024704F" w:rsidRPr="00323E1A" w:rsidRDefault="0024704F" w:rsidP="0024704F">
      <w:pPr>
        <w:tabs>
          <w:tab w:val="left" w:pos="3420"/>
        </w:tabs>
        <w:jc w:val="both"/>
        <w:rPr>
          <w:b/>
          <w:bCs/>
          <w:i/>
          <w:iCs/>
          <w:sz w:val="26"/>
          <w:szCs w:val="28"/>
          <w:lang w:val="uk-UA"/>
        </w:rPr>
      </w:pPr>
      <w:r w:rsidRPr="00323E1A">
        <w:rPr>
          <w:bCs/>
          <w:iCs/>
          <w:sz w:val="26"/>
          <w:szCs w:val="28"/>
          <w:lang w:val="uk-UA"/>
        </w:rPr>
        <w:t xml:space="preserve">         </w:t>
      </w:r>
      <w:r w:rsidRPr="00323E1A">
        <w:rPr>
          <w:b/>
          <w:bCs/>
          <w:i/>
          <w:iCs/>
          <w:sz w:val="26"/>
          <w:szCs w:val="28"/>
          <w:lang w:val="uk-UA"/>
        </w:rPr>
        <w:t>- Я миюся, ти миєшся… Який це час Федоте?</w:t>
      </w:r>
    </w:p>
    <w:p w:rsidR="0024704F" w:rsidRPr="00323E1A" w:rsidRDefault="0024704F" w:rsidP="0024704F">
      <w:pPr>
        <w:tabs>
          <w:tab w:val="left" w:pos="3420"/>
        </w:tabs>
        <w:jc w:val="both"/>
        <w:rPr>
          <w:b/>
          <w:bCs/>
          <w:i/>
          <w:iCs/>
          <w:sz w:val="26"/>
          <w:szCs w:val="28"/>
          <w:lang w:val="uk-UA"/>
        </w:rPr>
      </w:pPr>
      <w:r w:rsidRPr="00323E1A">
        <w:rPr>
          <w:b/>
          <w:bCs/>
          <w:i/>
          <w:iCs/>
          <w:sz w:val="26"/>
          <w:szCs w:val="28"/>
          <w:lang w:val="uk-UA"/>
        </w:rPr>
        <w:t xml:space="preserve">         - Ну, раз ми з вами миємось – виходить, що субота. </w:t>
      </w:r>
    </w:p>
    <w:p w:rsidR="0024704F" w:rsidRPr="00323E1A" w:rsidRDefault="009C5550" w:rsidP="0024704F">
      <w:pPr>
        <w:tabs>
          <w:tab w:val="left" w:pos="3420"/>
        </w:tabs>
        <w:jc w:val="both"/>
        <w:rPr>
          <w:bCs/>
          <w:iCs/>
          <w:sz w:val="26"/>
          <w:szCs w:val="28"/>
          <w:lang w:val="uk-UA"/>
        </w:rPr>
      </w:pPr>
      <w:r w:rsidRPr="00323E1A">
        <w:rPr>
          <w:bCs/>
          <w:iCs/>
          <w:sz w:val="26"/>
          <w:szCs w:val="28"/>
          <w:lang w:val="uk-UA"/>
        </w:rPr>
        <w:t xml:space="preserve">-  </w:t>
      </w:r>
      <w:r w:rsidR="0024704F" w:rsidRPr="00323E1A">
        <w:rPr>
          <w:bCs/>
          <w:iCs/>
          <w:sz w:val="26"/>
          <w:szCs w:val="28"/>
          <w:lang w:val="uk-UA"/>
        </w:rPr>
        <w:t>Допоможемо Федоту визначити часи дієслів.</w:t>
      </w:r>
    </w:p>
    <w:p w:rsidR="0024704F" w:rsidRPr="00323E1A" w:rsidRDefault="0024704F" w:rsidP="0024704F">
      <w:pPr>
        <w:jc w:val="both"/>
        <w:rPr>
          <w:bCs/>
          <w:iCs/>
          <w:sz w:val="26"/>
          <w:szCs w:val="28"/>
          <w:lang w:val="uk-UA"/>
        </w:rPr>
      </w:pPr>
    </w:p>
    <w:p w:rsidR="0024704F" w:rsidRPr="00323E1A" w:rsidRDefault="0024704F" w:rsidP="009C5550">
      <w:pPr>
        <w:ind w:firstLine="708"/>
        <w:jc w:val="both"/>
        <w:rPr>
          <w:color w:val="FF0000"/>
          <w:sz w:val="26"/>
          <w:szCs w:val="28"/>
          <w:lang w:val="uk-UA"/>
        </w:rPr>
      </w:pPr>
      <w:r w:rsidRPr="00323E1A">
        <w:rPr>
          <w:color w:val="FF0000"/>
          <w:sz w:val="26"/>
          <w:szCs w:val="28"/>
          <w:lang w:val="uk-UA"/>
        </w:rPr>
        <w:t>На цьому етапі використовую технологію ситуативного  моделювання      «Програвання сценки», під час якої діти можуть відпочити і в ігровій формі повторити вивчений матеріал</w:t>
      </w:r>
    </w:p>
    <w:p w:rsidR="00EB52FA" w:rsidRPr="00323E1A" w:rsidRDefault="00EB52FA" w:rsidP="0024704F">
      <w:pPr>
        <w:jc w:val="both"/>
        <w:rPr>
          <w:sz w:val="26"/>
          <w:szCs w:val="28"/>
          <w:lang w:val="uk-UA"/>
        </w:rPr>
      </w:pPr>
    </w:p>
    <w:p w:rsidR="0024704F" w:rsidRPr="00323E1A" w:rsidRDefault="0024704F" w:rsidP="009C5550">
      <w:pPr>
        <w:jc w:val="both"/>
        <w:rPr>
          <w:sz w:val="26"/>
          <w:szCs w:val="28"/>
          <w:u w:val="single"/>
          <w:lang w:val="uk-UA"/>
        </w:rPr>
      </w:pPr>
      <w:r w:rsidRPr="00323E1A">
        <w:rPr>
          <w:sz w:val="26"/>
          <w:szCs w:val="28"/>
          <w:u w:val="single"/>
          <w:lang w:val="en-US"/>
        </w:rPr>
        <w:t>V</w:t>
      </w:r>
      <w:r w:rsidRPr="00323E1A">
        <w:rPr>
          <w:sz w:val="26"/>
          <w:szCs w:val="28"/>
          <w:u w:val="single"/>
          <w:lang w:val="uk-UA"/>
        </w:rPr>
        <w:t>.Рефлексія ( підбиття підсумків), оцінювання результатів уроку.</w:t>
      </w:r>
    </w:p>
    <w:p w:rsidR="009C5550" w:rsidRPr="00323E1A" w:rsidRDefault="009C5550" w:rsidP="009C5550">
      <w:pPr>
        <w:rPr>
          <w:bCs/>
          <w:iCs/>
          <w:sz w:val="26"/>
          <w:szCs w:val="28"/>
          <w:lang w:val="uk-UA"/>
        </w:rPr>
      </w:pPr>
      <w:r w:rsidRPr="00323E1A">
        <w:rPr>
          <w:bCs/>
          <w:iCs/>
          <w:sz w:val="26"/>
          <w:szCs w:val="28"/>
          <w:lang w:val="uk-UA"/>
        </w:rPr>
        <w:t xml:space="preserve">-  </w:t>
      </w:r>
      <w:r w:rsidR="0024704F" w:rsidRPr="00323E1A">
        <w:rPr>
          <w:bCs/>
          <w:iCs/>
          <w:sz w:val="26"/>
          <w:szCs w:val="28"/>
          <w:lang w:val="uk-UA"/>
        </w:rPr>
        <w:t xml:space="preserve">Чи справдились ваші очікування? Що сподобалось? Чого навчилися? Скласти сенкан до слова Весна.                                                                   </w:t>
      </w:r>
    </w:p>
    <w:p w:rsidR="0024704F" w:rsidRPr="00323E1A" w:rsidRDefault="0024704F" w:rsidP="009C5550">
      <w:pPr>
        <w:ind w:firstLine="708"/>
        <w:rPr>
          <w:bCs/>
          <w:iCs/>
          <w:sz w:val="26"/>
          <w:szCs w:val="28"/>
          <w:lang w:val="uk-UA"/>
        </w:rPr>
      </w:pPr>
      <w:r w:rsidRPr="00323E1A">
        <w:rPr>
          <w:b/>
          <w:i/>
          <w:color w:val="000000"/>
          <w:sz w:val="26"/>
          <w:szCs w:val="28"/>
          <w:lang w:val="uk-UA"/>
        </w:rPr>
        <w:t xml:space="preserve"> Весна.</w:t>
      </w:r>
    </w:p>
    <w:p w:rsidR="0024704F" w:rsidRPr="00323E1A" w:rsidRDefault="009C5550" w:rsidP="0024704F">
      <w:pPr>
        <w:ind w:left="360"/>
        <w:rPr>
          <w:b/>
          <w:i/>
          <w:color w:val="000000"/>
          <w:sz w:val="26"/>
          <w:szCs w:val="28"/>
          <w:lang w:val="uk-UA"/>
        </w:rPr>
      </w:pPr>
      <w:r w:rsidRPr="00323E1A">
        <w:rPr>
          <w:b/>
          <w:i/>
          <w:color w:val="000000"/>
          <w:sz w:val="26"/>
          <w:szCs w:val="28"/>
          <w:lang w:val="uk-UA"/>
        </w:rPr>
        <w:t xml:space="preserve">    </w:t>
      </w:r>
      <w:r w:rsidR="0024704F" w:rsidRPr="00323E1A">
        <w:rPr>
          <w:b/>
          <w:i/>
          <w:color w:val="000000"/>
          <w:sz w:val="26"/>
          <w:szCs w:val="28"/>
          <w:lang w:val="uk-UA"/>
        </w:rPr>
        <w:t>Ласкава,</w:t>
      </w:r>
      <w:r w:rsidRPr="00323E1A">
        <w:rPr>
          <w:b/>
          <w:i/>
          <w:color w:val="000000"/>
          <w:sz w:val="26"/>
          <w:szCs w:val="28"/>
          <w:lang w:val="uk-UA"/>
        </w:rPr>
        <w:t xml:space="preserve"> </w:t>
      </w:r>
      <w:r w:rsidR="0024704F" w:rsidRPr="00323E1A">
        <w:rPr>
          <w:b/>
          <w:i/>
          <w:color w:val="000000"/>
          <w:sz w:val="26"/>
          <w:szCs w:val="28"/>
          <w:lang w:val="uk-UA"/>
        </w:rPr>
        <w:t>привітна.</w:t>
      </w:r>
    </w:p>
    <w:p w:rsidR="0024704F" w:rsidRPr="00323E1A" w:rsidRDefault="009C5550" w:rsidP="0024704F">
      <w:pPr>
        <w:ind w:left="360"/>
        <w:rPr>
          <w:b/>
          <w:i/>
          <w:color w:val="000000"/>
          <w:sz w:val="26"/>
          <w:szCs w:val="28"/>
          <w:lang w:val="uk-UA"/>
        </w:rPr>
      </w:pPr>
      <w:r w:rsidRPr="00323E1A">
        <w:rPr>
          <w:b/>
          <w:i/>
          <w:color w:val="000000"/>
          <w:sz w:val="26"/>
          <w:szCs w:val="28"/>
          <w:lang w:val="uk-UA"/>
        </w:rPr>
        <w:t xml:space="preserve">   </w:t>
      </w:r>
      <w:r w:rsidR="0024704F" w:rsidRPr="00323E1A">
        <w:rPr>
          <w:b/>
          <w:i/>
          <w:color w:val="000000"/>
          <w:sz w:val="26"/>
          <w:szCs w:val="28"/>
          <w:lang w:val="uk-UA"/>
        </w:rPr>
        <w:t>Розбуджує,</w:t>
      </w:r>
      <w:r w:rsidRPr="00323E1A">
        <w:rPr>
          <w:b/>
          <w:i/>
          <w:color w:val="000000"/>
          <w:sz w:val="26"/>
          <w:szCs w:val="28"/>
          <w:lang w:val="uk-UA"/>
        </w:rPr>
        <w:t xml:space="preserve"> </w:t>
      </w:r>
      <w:r w:rsidR="0024704F" w:rsidRPr="00323E1A">
        <w:rPr>
          <w:b/>
          <w:i/>
          <w:color w:val="000000"/>
          <w:sz w:val="26"/>
          <w:szCs w:val="28"/>
          <w:lang w:val="uk-UA"/>
        </w:rPr>
        <w:t>запрошує,</w:t>
      </w:r>
      <w:r w:rsidRPr="00323E1A">
        <w:rPr>
          <w:b/>
          <w:i/>
          <w:color w:val="000000"/>
          <w:sz w:val="26"/>
          <w:szCs w:val="28"/>
          <w:lang w:val="uk-UA"/>
        </w:rPr>
        <w:t xml:space="preserve"> </w:t>
      </w:r>
      <w:r w:rsidR="0024704F" w:rsidRPr="00323E1A">
        <w:rPr>
          <w:b/>
          <w:i/>
          <w:color w:val="000000"/>
          <w:sz w:val="26"/>
          <w:szCs w:val="28"/>
          <w:lang w:val="uk-UA"/>
        </w:rPr>
        <w:t>зачаровує.</w:t>
      </w:r>
    </w:p>
    <w:p w:rsidR="0024704F" w:rsidRPr="00323E1A" w:rsidRDefault="009C5550" w:rsidP="0024704F">
      <w:pPr>
        <w:ind w:left="360"/>
        <w:rPr>
          <w:b/>
          <w:i/>
          <w:color w:val="000000"/>
          <w:sz w:val="26"/>
          <w:szCs w:val="28"/>
          <w:lang w:val="uk-UA"/>
        </w:rPr>
      </w:pPr>
      <w:r w:rsidRPr="00323E1A">
        <w:rPr>
          <w:b/>
          <w:i/>
          <w:color w:val="000000"/>
          <w:sz w:val="26"/>
          <w:szCs w:val="28"/>
          <w:lang w:val="uk-UA"/>
        </w:rPr>
        <w:t xml:space="preserve">   </w:t>
      </w:r>
      <w:r w:rsidR="0024704F" w:rsidRPr="00323E1A">
        <w:rPr>
          <w:b/>
          <w:i/>
          <w:color w:val="000000"/>
          <w:sz w:val="26"/>
          <w:szCs w:val="28"/>
          <w:lang w:val="uk-UA"/>
        </w:rPr>
        <w:t>Сонну землю розбудила од сну.</w:t>
      </w:r>
    </w:p>
    <w:p w:rsidR="0024704F" w:rsidRPr="00323E1A" w:rsidRDefault="009C5550" w:rsidP="0024704F">
      <w:pPr>
        <w:ind w:left="360"/>
        <w:rPr>
          <w:b/>
          <w:i/>
          <w:color w:val="000000"/>
          <w:sz w:val="26"/>
          <w:szCs w:val="28"/>
          <w:lang w:val="uk-UA"/>
        </w:rPr>
      </w:pPr>
      <w:r w:rsidRPr="00323E1A">
        <w:rPr>
          <w:b/>
          <w:i/>
          <w:color w:val="000000"/>
          <w:sz w:val="26"/>
          <w:szCs w:val="28"/>
          <w:lang w:val="uk-UA"/>
        </w:rPr>
        <w:t xml:space="preserve">   </w:t>
      </w:r>
      <w:r w:rsidR="0024704F" w:rsidRPr="00323E1A">
        <w:rPr>
          <w:b/>
          <w:i/>
          <w:color w:val="000000"/>
          <w:sz w:val="26"/>
          <w:szCs w:val="28"/>
          <w:lang w:val="uk-UA"/>
        </w:rPr>
        <w:t>Тепло.</w:t>
      </w:r>
    </w:p>
    <w:p w:rsidR="0024704F" w:rsidRPr="00323E1A" w:rsidRDefault="009C5550" w:rsidP="009C5550">
      <w:pPr>
        <w:jc w:val="both"/>
        <w:rPr>
          <w:bCs/>
          <w:iCs/>
          <w:sz w:val="26"/>
          <w:szCs w:val="28"/>
          <w:lang w:val="uk-UA"/>
        </w:rPr>
      </w:pPr>
      <w:r w:rsidRPr="00323E1A">
        <w:rPr>
          <w:color w:val="000000"/>
          <w:sz w:val="26"/>
          <w:szCs w:val="28"/>
          <w:lang w:val="uk-UA"/>
        </w:rPr>
        <w:t xml:space="preserve">-  </w:t>
      </w:r>
      <w:r w:rsidR="0024704F" w:rsidRPr="00323E1A">
        <w:rPr>
          <w:color w:val="000000"/>
          <w:sz w:val="26"/>
          <w:szCs w:val="28"/>
          <w:lang w:val="uk-UA"/>
        </w:rPr>
        <w:t>До якої частини мови належать слова третього рядка?(Дієслово)</w:t>
      </w:r>
    </w:p>
    <w:p w:rsidR="0024704F" w:rsidRPr="00323E1A" w:rsidRDefault="0024704F" w:rsidP="0024704F">
      <w:pPr>
        <w:ind w:left="720"/>
        <w:jc w:val="both"/>
        <w:rPr>
          <w:bCs/>
          <w:iCs/>
          <w:sz w:val="26"/>
          <w:szCs w:val="28"/>
          <w:lang w:val="uk-UA"/>
        </w:rPr>
      </w:pPr>
    </w:p>
    <w:p w:rsidR="0024704F" w:rsidRPr="00323E1A" w:rsidRDefault="009C5550" w:rsidP="009C5550">
      <w:pPr>
        <w:spacing w:after="200" w:line="276" w:lineRule="auto"/>
        <w:contextualSpacing/>
        <w:jc w:val="both"/>
        <w:rPr>
          <w:color w:val="FF0000"/>
          <w:sz w:val="26"/>
          <w:szCs w:val="28"/>
          <w:lang w:val="uk-UA"/>
        </w:rPr>
      </w:pPr>
      <w:r w:rsidRPr="00323E1A">
        <w:rPr>
          <w:color w:val="FF0000"/>
          <w:sz w:val="26"/>
          <w:szCs w:val="28"/>
          <w:lang w:val="uk-UA"/>
        </w:rPr>
        <w:t xml:space="preserve">-  </w:t>
      </w:r>
      <w:r w:rsidR="0024704F" w:rsidRPr="00323E1A">
        <w:rPr>
          <w:color w:val="FF0000"/>
          <w:sz w:val="26"/>
          <w:szCs w:val="28"/>
          <w:lang w:val="uk-UA"/>
        </w:rPr>
        <w:t>Рефлексія – дуже важливий етап інтерактивного уроку. Саме тут підводять риску під знаннями, які учні повинні були засвоїти,тому використовую вправу «Сенкан».</w:t>
      </w:r>
    </w:p>
    <w:p w:rsidR="0024704F" w:rsidRPr="00323E1A" w:rsidRDefault="0024704F" w:rsidP="0024704F">
      <w:pPr>
        <w:pStyle w:val="aa"/>
        <w:ind w:left="644"/>
        <w:jc w:val="both"/>
        <w:rPr>
          <w:rFonts w:ascii="Times New Roman" w:hAnsi="Times New Roman" w:cs="Times New Roman"/>
          <w:sz w:val="26"/>
          <w:szCs w:val="28"/>
          <w:lang w:val="uk-UA"/>
        </w:rPr>
      </w:pPr>
    </w:p>
    <w:p w:rsidR="0024704F" w:rsidRPr="00323E1A" w:rsidRDefault="009C5550" w:rsidP="009C5550">
      <w:pPr>
        <w:spacing w:after="200" w:line="276" w:lineRule="auto"/>
        <w:contextualSpacing/>
        <w:jc w:val="both"/>
        <w:rPr>
          <w:sz w:val="26"/>
          <w:szCs w:val="28"/>
          <w:lang w:val="uk-UA"/>
        </w:rPr>
      </w:pPr>
      <w:r w:rsidRPr="00323E1A">
        <w:rPr>
          <w:sz w:val="26"/>
          <w:szCs w:val="28"/>
          <w:lang w:val="uk-UA"/>
        </w:rPr>
        <w:t xml:space="preserve">-  </w:t>
      </w:r>
      <w:r w:rsidR="0024704F" w:rsidRPr="00323E1A">
        <w:rPr>
          <w:sz w:val="26"/>
          <w:szCs w:val="28"/>
          <w:lang w:val="uk-UA"/>
        </w:rPr>
        <w:t>Діти, як ви оцінюєте свої дії та дії нашого колективу в процесі роботи над цими завданнями? Покажіть своє ставлення до роботи на уроці умовними позначками-сонечками.</w:t>
      </w:r>
    </w:p>
    <w:p w:rsidR="0024704F" w:rsidRPr="00323E1A" w:rsidRDefault="0024704F" w:rsidP="0024704F">
      <w:pPr>
        <w:jc w:val="both"/>
        <w:rPr>
          <w:sz w:val="26"/>
          <w:szCs w:val="28"/>
          <w:lang w:val="uk-UA"/>
        </w:rPr>
      </w:pPr>
      <w:r w:rsidRPr="00323E1A">
        <w:rPr>
          <w:color w:val="FF0000"/>
          <w:sz w:val="26"/>
          <w:szCs w:val="28"/>
          <w:lang w:val="uk-UA"/>
        </w:rPr>
        <w:t xml:space="preserve">        Дякую колегам за участь, а вам дякую за увагу.           </w:t>
      </w:r>
    </w:p>
    <w:p w:rsidR="0024704F" w:rsidRPr="0024704F" w:rsidRDefault="0024704F" w:rsidP="0024704F">
      <w:pPr>
        <w:ind w:left="720"/>
        <w:rPr>
          <w:bCs/>
          <w:iCs/>
          <w:sz w:val="28"/>
          <w:szCs w:val="28"/>
          <w:lang w:val="uk-UA"/>
        </w:rPr>
      </w:pPr>
    </w:p>
    <w:p w:rsidR="0024704F" w:rsidRDefault="0024704F" w:rsidP="00BC24AC">
      <w:pPr>
        <w:rPr>
          <w:sz w:val="32"/>
          <w:szCs w:val="32"/>
          <w:lang w:val="uk-UA"/>
        </w:rPr>
      </w:pPr>
    </w:p>
    <w:p w:rsidR="00A20E9A" w:rsidRDefault="00A20E9A" w:rsidP="00BC24AC">
      <w:pPr>
        <w:rPr>
          <w:sz w:val="32"/>
          <w:szCs w:val="32"/>
          <w:lang w:val="uk-UA"/>
        </w:rPr>
      </w:pPr>
    </w:p>
    <w:p w:rsidR="00A20E9A" w:rsidRDefault="00A20E9A" w:rsidP="00BC24AC">
      <w:pPr>
        <w:rPr>
          <w:sz w:val="32"/>
          <w:szCs w:val="32"/>
          <w:lang w:val="uk-UA"/>
        </w:rPr>
      </w:pPr>
    </w:p>
    <w:p w:rsidR="00A20E9A" w:rsidRPr="00A20E9A" w:rsidRDefault="00A20E9A" w:rsidP="00A20E9A">
      <w:pPr>
        <w:jc w:val="center"/>
        <w:rPr>
          <w:sz w:val="32"/>
          <w:szCs w:val="32"/>
          <w:lang w:val="uk-UA"/>
        </w:rPr>
      </w:pPr>
      <w:r w:rsidRPr="00A20E9A">
        <w:rPr>
          <w:noProof/>
          <w:sz w:val="32"/>
          <w:szCs w:val="32"/>
        </w:rPr>
        <w:drawing>
          <wp:anchor distT="0" distB="0" distL="114300" distR="114300" simplePos="0" relativeHeight="251673600" behindDoc="1" locked="0" layoutInCell="1" allowOverlap="1">
            <wp:simplePos x="0" y="0"/>
            <wp:positionH relativeFrom="column">
              <wp:posOffset>175006</wp:posOffset>
            </wp:positionH>
            <wp:positionV relativeFrom="paragraph">
              <wp:posOffset>-517906</wp:posOffset>
            </wp:positionV>
            <wp:extent cx="1639062" cy="2084959"/>
            <wp:effectExtent l="171450" t="152400" r="151638" b="105791"/>
            <wp:wrapTight wrapText="bothSides">
              <wp:wrapPolygon edited="0">
                <wp:start x="-2259" y="-1579"/>
                <wp:lineTo x="-2259" y="22696"/>
                <wp:lineTo x="23347" y="22696"/>
                <wp:lineTo x="23598" y="20722"/>
                <wp:lineTo x="23598" y="1579"/>
                <wp:lineTo x="23347" y="-1381"/>
                <wp:lineTo x="23347" y="-1579"/>
                <wp:lineTo x="-2259" y="-1579"/>
              </wp:wrapPolygon>
            </wp:wrapTight>
            <wp:docPr id="22" name="Picture 2" descr="http://ia129.mycdn.me/getImage?photoId=444101130990&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ia129.mycdn.me/getImage?photoId=444101130990&amp;photoType=0"/>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56" t="8139" r="50000" b="26861"/>
                    <a:stretch/>
                  </pic:blipFill>
                  <pic:spPr bwMode="auto">
                    <a:xfrm flipH="1">
                      <a:off x="0" y="0"/>
                      <a:ext cx="1639062" cy="2084959"/>
                    </a:xfrm>
                    <a:prstGeom prst="rect">
                      <a:avLst/>
                    </a:prstGeom>
                    <a:solidFill>
                      <a:srgbClr val="FFFFFF">
                        <a:shade val="85000"/>
                      </a:srgbClr>
                    </a:solidFill>
                    <a:ln w="190500" cap="rnd">
                      <a:solidFill>
                        <a:schemeClr val="accent2">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anchor>
        </w:drawing>
      </w:r>
      <w:r w:rsidRPr="0024704F">
        <w:rPr>
          <w:b/>
          <w:sz w:val="32"/>
          <w:szCs w:val="32"/>
          <w:lang w:val="uk-UA"/>
        </w:rPr>
        <w:t>Зіняр</w:t>
      </w:r>
    </w:p>
    <w:p w:rsidR="00A20E9A" w:rsidRPr="0024704F" w:rsidRDefault="00A20E9A" w:rsidP="00A20E9A">
      <w:pPr>
        <w:jc w:val="center"/>
        <w:rPr>
          <w:b/>
          <w:sz w:val="32"/>
          <w:szCs w:val="32"/>
          <w:lang w:val="uk-UA"/>
        </w:rPr>
      </w:pPr>
      <w:r w:rsidRPr="0024704F">
        <w:rPr>
          <w:b/>
          <w:sz w:val="32"/>
          <w:szCs w:val="32"/>
          <w:lang w:val="uk-UA"/>
        </w:rPr>
        <w:t>Оксана  Вікторівна</w:t>
      </w:r>
    </w:p>
    <w:p w:rsidR="00A20E9A" w:rsidRPr="00A20E9A" w:rsidRDefault="00A20E9A" w:rsidP="00A20E9A">
      <w:pPr>
        <w:jc w:val="center"/>
        <w:rPr>
          <w:sz w:val="28"/>
          <w:szCs w:val="28"/>
          <w:lang w:val="uk-UA"/>
        </w:rPr>
      </w:pPr>
      <w:r w:rsidRPr="00A20E9A">
        <w:rPr>
          <w:sz w:val="28"/>
          <w:szCs w:val="28"/>
          <w:lang w:val="uk-UA"/>
        </w:rPr>
        <w:t>Вчитель початкових класів</w:t>
      </w:r>
    </w:p>
    <w:p w:rsidR="00A20E9A" w:rsidRPr="00A20E9A" w:rsidRDefault="00A20E9A" w:rsidP="00A20E9A">
      <w:pPr>
        <w:jc w:val="center"/>
        <w:rPr>
          <w:sz w:val="28"/>
          <w:szCs w:val="28"/>
          <w:lang w:val="uk-UA"/>
        </w:rPr>
      </w:pPr>
      <w:r w:rsidRPr="00A20E9A">
        <w:rPr>
          <w:sz w:val="28"/>
          <w:szCs w:val="28"/>
          <w:lang w:val="uk-UA"/>
        </w:rPr>
        <w:t>Білозерської ЗОШ І-ІІІ ступенів №18</w:t>
      </w:r>
    </w:p>
    <w:p w:rsidR="00A20E9A" w:rsidRPr="00A20E9A" w:rsidRDefault="00A20E9A" w:rsidP="00A20E9A">
      <w:pPr>
        <w:jc w:val="center"/>
        <w:rPr>
          <w:sz w:val="28"/>
          <w:szCs w:val="28"/>
          <w:lang w:val="uk-UA"/>
        </w:rPr>
      </w:pPr>
      <w:r w:rsidRPr="00A20E9A">
        <w:rPr>
          <w:sz w:val="28"/>
          <w:szCs w:val="28"/>
          <w:lang w:val="uk-UA"/>
        </w:rPr>
        <w:t>Добропільської міської ради</w:t>
      </w:r>
    </w:p>
    <w:p w:rsidR="00A20E9A" w:rsidRPr="00A20E9A" w:rsidRDefault="00A20E9A" w:rsidP="00BC24AC">
      <w:pPr>
        <w:rPr>
          <w:sz w:val="32"/>
          <w:szCs w:val="32"/>
          <w:lang w:val="uk-UA"/>
        </w:rPr>
      </w:pPr>
    </w:p>
    <w:p w:rsidR="00A20E9A" w:rsidRPr="006D32C0" w:rsidRDefault="00A20E9A" w:rsidP="00A20E9A">
      <w:pPr>
        <w:jc w:val="center"/>
        <w:rPr>
          <w:b/>
          <w:i/>
          <w:color w:val="000000"/>
          <w:kern w:val="28"/>
          <w:sz w:val="32"/>
          <w:szCs w:val="32"/>
          <w:lang w:val="uk-UA"/>
        </w:rPr>
      </w:pPr>
    </w:p>
    <w:p w:rsidR="00C4084E" w:rsidRDefault="00C4084E" w:rsidP="006D32C0">
      <w:pPr>
        <w:rPr>
          <w:i/>
          <w:sz w:val="32"/>
          <w:szCs w:val="32"/>
          <w:lang w:val="uk-UA"/>
        </w:rPr>
      </w:pPr>
    </w:p>
    <w:p w:rsidR="00C4084E" w:rsidRPr="00323E1A" w:rsidRDefault="006D32C0" w:rsidP="00C4084E">
      <w:pPr>
        <w:jc w:val="both"/>
        <w:rPr>
          <w:sz w:val="26"/>
          <w:szCs w:val="28"/>
          <w:lang w:val="uk-UA"/>
        </w:rPr>
      </w:pPr>
      <w:r w:rsidRPr="00323E1A">
        <w:rPr>
          <w:i/>
          <w:sz w:val="26"/>
          <w:szCs w:val="32"/>
          <w:lang w:val="uk-UA"/>
        </w:rPr>
        <w:t>Методична проблема:</w:t>
      </w:r>
      <w:r w:rsidR="00C4084E" w:rsidRPr="00323E1A">
        <w:rPr>
          <w:i/>
          <w:sz w:val="26"/>
          <w:szCs w:val="32"/>
          <w:lang w:val="uk-UA"/>
        </w:rPr>
        <w:t xml:space="preserve"> </w:t>
      </w:r>
      <w:r w:rsidRPr="00323E1A">
        <w:rPr>
          <w:sz w:val="26"/>
          <w:szCs w:val="28"/>
          <w:lang w:val="uk-UA"/>
        </w:rPr>
        <w:t>«Формування компетентності школярів  у пізнавальному процесі»</w:t>
      </w:r>
    </w:p>
    <w:p w:rsidR="006D32C0" w:rsidRPr="00323E1A" w:rsidRDefault="006D32C0" w:rsidP="00A562C2">
      <w:pPr>
        <w:rPr>
          <w:sz w:val="26"/>
          <w:szCs w:val="28"/>
          <w:lang w:val="uk-UA"/>
        </w:rPr>
      </w:pPr>
      <w:r w:rsidRPr="00323E1A">
        <w:rPr>
          <w:bCs/>
          <w:i/>
          <w:sz w:val="26"/>
          <w:szCs w:val="32"/>
        </w:rPr>
        <w:t>Педагог</w:t>
      </w:r>
      <w:r w:rsidRPr="00323E1A">
        <w:rPr>
          <w:bCs/>
          <w:i/>
          <w:sz w:val="26"/>
          <w:szCs w:val="32"/>
          <w:lang w:val="uk-UA"/>
        </w:rPr>
        <w:t>і</w:t>
      </w:r>
      <w:r w:rsidRPr="00323E1A">
        <w:rPr>
          <w:bCs/>
          <w:i/>
          <w:sz w:val="26"/>
          <w:szCs w:val="32"/>
        </w:rPr>
        <w:t>чне кредо</w:t>
      </w:r>
      <w:r w:rsidRPr="00323E1A">
        <w:rPr>
          <w:sz w:val="26"/>
          <w:szCs w:val="28"/>
        </w:rPr>
        <w:t xml:space="preserve">: </w:t>
      </w:r>
      <w:r w:rsidR="00C4084E" w:rsidRPr="00323E1A">
        <w:rPr>
          <w:sz w:val="26"/>
          <w:szCs w:val="28"/>
          <w:lang w:val="uk-UA"/>
        </w:rPr>
        <w:tab/>
      </w:r>
      <w:r w:rsidR="00C4084E" w:rsidRPr="00323E1A">
        <w:rPr>
          <w:sz w:val="26"/>
          <w:szCs w:val="28"/>
          <w:lang w:val="uk-UA"/>
        </w:rPr>
        <w:tab/>
      </w:r>
      <w:r w:rsidRPr="00323E1A">
        <w:rPr>
          <w:sz w:val="26"/>
          <w:szCs w:val="28"/>
        </w:rPr>
        <w:t>Що може буть дорожче, ніж дитя,</w:t>
      </w:r>
    </w:p>
    <w:p w:rsidR="006D32C0" w:rsidRPr="00323E1A" w:rsidRDefault="006D32C0" w:rsidP="006D32C0">
      <w:pPr>
        <w:rPr>
          <w:sz w:val="26"/>
          <w:szCs w:val="28"/>
        </w:rPr>
      </w:pPr>
      <w:r w:rsidRPr="00323E1A">
        <w:rPr>
          <w:sz w:val="26"/>
          <w:szCs w:val="28"/>
          <w:lang w:val="uk-UA"/>
        </w:rPr>
        <w:t xml:space="preserve">                                           </w:t>
      </w:r>
      <w:r w:rsidR="00C4084E" w:rsidRPr="00323E1A">
        <w:rPr>
          <w:sz w:val="26"/>
          <w:szCs w:val="28"/>
          <w:lang w:val="uk-UA"/>
        </w:rPr>
        <w:tab/>
      </w:r>
      <w:r w:rsidR="00A562C2">
        <w:rPr>
          <w:sz w:val="26"/>
          <w:szCs w:val="28"/>
          <w:lang w:val="uk-UA"/>
        </w:rPr>
        <w:tab/>
      </w:r>
      <w:r w:rsidRPr="00323E1A">
        <w:rPr>
          <w:sz w:val="26"/>
          <w:szCs w:val="28"/>
          <w:lang w:val="uk-UA"/>
        </w:rPr>
        <w:t>якого  любиш  ти до забуття?</w:t>
      </w:r>
    </w:p>
    <w:p w:rsidR="006D32C0" w:rsidRPr="00323E1A" w:rsidRDefault="006D32C0" w:rsidP="006D32C0">
      <w:pPr>
        <w:rPr>
          <w:sz w:val="26"/>
          <w:szCs w:val="28"/>
        </w:rPr>
      </w:pPr>
      <w:r w:rsidRPr="00323E1A">
        <w:rPr>
          <w:sz w:val="26"/>
          <w:szCs w:val="28"/>
          <w:lang w:val="uk-UA"/>
        </w:rPr>
        <w:t xml:space="preserve">                                           </w:t>
      </w:r>
      <w:r w:rsidR="00C4084E" w:rsidRPr="00323E1A">
        <w:rPr>
          <w:sz w:val="26"/>
          <w:szCs w:val="28"/>
          <w:lang w:val="uk-UA"/>
        </w:rPr>
        <w:tab/>
      </w:r>
      <w:r w:rsidR="00A562C2">
        <w:rPr>
          <w:sz w:val="26"/>
          <w:szCs w:val="28"/>
          <w:lang w:val="uk-UA"/>
        </w:rPr>
        <w:tab/>
      </w:r>
      <w:r w:rsidRPr="00323E1A">
        <w:rPr>
          <w:sz w:val="26"/>
          <w:szCs w:val="28"/>
          <w:lang w:val="uk-UA"/>
        </w:rPr>
        <w:t>Але піднять його на власні ноги</w:t>
      </w:r>
      <w:r w:rsidR="00C4084E" w:rsidRPr="00323E1A">
        <w:rPr>
          <w:sz w:val="26"/>
          <w:szCs w:val="28"/>
          <w:lang w:val="uk-UA"/>
        </w:rPr>
        <w:t xml:space="preserve"> </w:t>
      </w:r>
      <w:r w:rsidRPr="00323E1A">
        <w:rPr>
          <w:sz w:val="26"/>
          <w:szCs w:val="28"/>
          <w:lang w:val="uk-UA"/>
        </w:rPr>
        <w:t xml:space="preserve">- </w:t>
      </w:r>
    </w:p>
    <w:p w:rsidR="006D32C0" w:rsidRPr="00323E1A" w:rsidRDefault="006D32C0" w:rsidP="006D32C0">
      <w:pPr>
        <w:rPr>
          <w:sz w:val="26"/>
          <w:szCs w:val="28"/>
          <w:lang w:val="uk-UA"/>
        </w:rPr>
      </w:pPr>
      <w:r w:rsidRPr="00323E1A">
        <w:rPr>
          <w:sz w:val="26"/>
          <w:szCs w:val="28"/>
          <w:lang w:val="uk-UA"/>
        </w:rPr>
        <w:t xml:space="preserve">                                           </w:t>
      </w:r>
      <w:r w:rsidR="00C4084E" w:rsidRPr="00323E1A">
        <w:rPr>
          <w:sz w:val="26"/>
          <w:szCs w:val="28"/>
          <w:lang w:val="uk-UA"/>
        </w:rPr>
        <w:tab/>
      </w:r>
      <w:r w:rsidR="00A562C2">
        <w:rPr>
          <w:sz w:val="26"/>
          <w:szCs w:val="28"/>
          <w:lang w:val="uk-UA"/>
        </w:rPr>
        <w:tab/>
      </w:r>
      <w:r w:rsidRPr="00323E1A">
        <w:rPr>
          <w:sz w:val="26"/>
          <w:szCs w:val="28"/>
          <w:lang w:val="uk-UA"/>
        </w:rPr>
        <w:t>для цього треба все життя.</w:t>
      </w:r>
      <w:r w:rsidRPr="00323E1A">
        <w:rPr>
          <w:sz w:val="26"/>
          <w:szCs w:val="28"/>
        </w:rPr>
        <w:t xml:space="preserve"> </w:t>
      </w:r>
    </w:p>
    <w:p w:rsidR="005A22C4" w:rsidRPr="00323E1A" w:rsidRDefault="005A22C4" w:rsidP="00C4084E">
      <w:pPr>
        <w:ind w:left="2832" w:firstLine="708"/>
        <w:rPr>
          <w:sz w:val="26"/>
          <w:szCs w:val="28"/>
          <w:lang w:val="uk-UA"/>
        </w:rPr>
      </w:pPr>
      <w:r w:rsidRPr="00323E1A">
        <w:rPr>
          <w:sz w:val="26"/>
          <w:szCs w:val="28"/>
          <w:lang w:val="uk-UA"/>
        </w:rPr>
        <w:t>Тут все життя її іде</w:t>
      </w:r>
    </w:p>
    <w:p w:rsidR="005A22C4" w:rsidRPr="00323E1A" w:rsidRDefault="005A22C4" w:rsidP="00C4084E">
      <w:pPr>
        <w:ind w:left="2832" w:firstLine="708"/>
        <w:rPr>
          <w:sz w:val="26"/>
          <w:szCs w:val="28"/>
        </w:rPr>
      </w:pPr>
      <w:r w:rsidRPr="00323E1A">
        <w:rPr>
          <w:sz w:val="26"/>
          <w:szCs w:val="28"/>
        </w:rPr>
        <w:t>Із добрим словом і душею.</w:t>
      </w:r>
    </w:p>
    <w:p w:rsidR="005A22C4" w:rsidRPr="00323E1A" w:rsidRDefault="005A22C4" w:rsidP="00C4084E">
      <w:pPr>
        <w:ind w:left="3540"/>
        <w:rPr>
          <w:sz w:val="26"/>
          <w:szCs w:val="28"/>
        </w:rPr>
      </w:pPr>
      <w:r w:rsidRPr="00323E1A">
        <w:rPr>
          <w:sz w:val="26"/>
          <w:szCs w:val="28"/>
        </w:rPr>
        <w:t>Для не</w:t>
      </w:r>
      <w:r w:rsidRPr="00323E1A">
        <w:rPr>
          <w:sz w:val="26"/>
          <w:szCs w:val="28"/>
          <w:lang w:val="uk-UA"/>
        </w:rPr>
        <w:t>ї</w:t>
      </w:r>
      <w:r w:rsidRPr="00323E1A">
        <w:rPr>
          <w:sz w:val="26"/>
          <w:szCs w:val="28"/>
        </w:rPr>
        <w:t xml:space="preserve"> школа — рідний дім,</w:t>
      </w:r>
    </w:p>
    <w:p w:rsidR="005A22C4" w:rsidRPr="00323E1A" w:rsidRDefault="005A22C4" w:rsidP="00C4084E">
      <w:pPr>
        <w:ind w:left="2832" w:firstLine="708"/>
        <w:rPr>
          <w:sz w:val="26"/>
          <w:szCs w:val="28"/>
        </w:rPr>
      </w:pPr>
      <w:r w:rsidRPr="00323E1A">
        <w:rPr>
          <w:sz w:val="26"/>
          <w:szCs w:val="28"/>
        </w:rPr>
        <w:t xml:space="preserve">Тут помисли </w:t>
      </w:r>
      <w:r w:rsidRPr="00323E1A">
        <w:rPr>
          <w:sz w:val="26"/>
          <w:szCs w:val="28"/>
          <w:lang w:val="uk-UA"/>
        </w:rPr>
        <w:t>ї</w:t>
      </w:r>
      <w:r w:rsidRPr="00323E1A">
        <w:rPr>
          <w:sz w:val="26"/>
          <w:szCs w:val="28"/>
        </w:rPr>
        <w:t>ї і мрії.</w:t>
      </w:r>
    </w:p>
    <w:p w:rsidR="005A22C4" w:rsidRPr="00323E1A" w:rsidRDefault="005A22C4" w:rsidP="00C4084E">
      <w:pPr>
        <w:ind w:left="2832" w:firstLine="708"/>
        <w:rPr>
          <w:sz w:val="26"/>
          <w:szCs w:val="28"/>
        </w:rPr>
      </w:pPr>
      <w:r w:rsidRPr="00323E1A">
        <w:rPr>
          <w:sz w:val="26"/>
          <w:szCs w:val="28"/>
        </w:rPr>
        <w:t>І слава, й сонце є у нім,</w:t>
      </w:r>
    </w:p>
    <w:p w:rsidR="005A22C4" w:rsidRPr="00323E1A" w:rsidRDefault="005A22C4" w:rsidP="00C4084E">
      <w:pPr>
        <w:ind w:left="2832" w:firstLine="708"/>
        <w:rPr>
          <w:sz w:val="26"/>
          <w:szCs w:val="28"/>
        </w:rPr>
      </w:pPr>
      <w:r w:rsidRPr="00323E1A">
        <w:rPr>
          <w:sz w:val="26"/>
          <w:szCs w:val="28"/>
        </w:rPr>
        <w:t>Та щирі помисли, й надії.</w:t>
      </w:r>
    </w:p>
    <w:p w:rsidR="005A22C4" w:rsidRPr="00323E1A" w:rsidRDefault="005A22C4" w:rsidP="00C4084E">
      <w:pPr>
        <w:ind w:left="2832" w:firstLine="708"/>
        <w:rPr>
          <w:sz w:val="26"/>
          <w:szCs w:val="28"/>
        </w:rPr>
      </w:pPr>
      <w:r w:rsidRPr="00323E1A">
        <w:rPr>
          <w:sz w:val="26"/>
          <w:szCs w:val="28"/>
        </w:rPr>
        <w:t>Тут зустрічі і світлі дні,</w:t>
      </w:r>
    </w:p>
    <w:p w:rsidR="005A22C4" w:rsidRPr="00323E1A" w:rsidRDefault="005A22C4" w:rsidP="00C4084E">
      <w:pPr>
        <w:ind w:left="2832" w:firstLine="708"/>
        <w:rPr>
          <w:sz w:val="26"/>
          <w:szCs w:val="28"/>
        </w:rPr>
      </w:pPr>
      <w:r w:rsidRPr="00323E1A">
        <w:rPr>
          <w:sz w:val="26"/>
          <w:szCs w:val="28"/>
        </w:rPr>
        <w:t>Наради творчі й семінари.</w:t>
      </w:r>
    </w:p>
    <w:p w:rsidR="005A22C4" w:rsidRPr="00323E1A" w:rsidRDefault="005A22C4" w:rsidP="00C4084E">
      <w:pPr>
        <w:ind w:left="2832" w:firstLine="708"/>
        <w:rPr>
          <w:sz w:val="26"/>
          <w:szCs w:val="28"/>
        </w:rPr>
      </w:pPr>
      <w:r w:rsidRPr="00323E1A">
        <w:rPr>
          <w:sz w:val="26"/>
          <w:szCs w:val="28"/>
        </w:rPr>
        <w:t>Урок, походи і пісні,</w:t>
      </w:r>
    </w:p>
    <w:p w:rsidR="005A22C4" w:rsidRPr="00323E1A" w:rsidRDefault="005A22C4" w:rsidP="00C4084E">
      <w:pPr>
        <w:ind w:left="2832" w:firstLine="708"/>
        <w:rPr>
          <w:sz w:val="26"/>
          <w:szCs w:val="28"/>
        </w:rPr>
      </w:pPr>
      <w:r w:rsidRPr="00323E1A">
        <w:rPr>
          <w:sz w:val="26"/>
          <w:szCs w:val="28"/>
        </w:rPr>
        <w:t>І злети, й доленьки удари.</w:t>
      </w:r>
    </w:p>
    <w:p w:rsidR="005A22C4" w:rsidRPr="00323E1A" w:rsidRDefault="005A22C4" w:rsidP="005A22C4">
      <w:pPr>
        <w:rPr>
          <w:sz w:val="26"/>
          <w:szCs w:val="28"/>
          <w:lang w:val="uk-UA"/>
        </w:rPr>
      </w:pPr>
      <w:r w:rsidRPr="00323E1A">
        <w:rPr>
          <w:sz w:val="26"/>
          <w:szCs w:val="28"/>
        </w:rPr>
        <w:t xml:space="preserve">  </w:t>
      </w:r>
      <w:r w:rsidR="00C4084E" w:rsidRPr="00323E1A">
        <w:rPr>
          <w:sz w:val="26"/>
          <w:szCs w:val="28"/>
          <w:lang w:val="uk-UA"/>
        </w:rPr>
        <w:tab/>
      </w:r>
      <w:r w:rsidR="00C4084E" w:rsidRPr="00323E1A">
        <w:rPr>
          <w:sz w:val="26"/>
          <w:szCs w:val="28"/>
          <w:lang w:val="uk-UA"/>
        </w:rPr>
        <w:tab/>
      </w:r>
      <w:r w:rsidR="00C4084E" w:rsidRPr="00323E1A">
        <w:rPr>
          <w:sz w:val="26"/>
          <w:szCs w:val="28"/>
          <w:lang w:val="uk-UA"/>
        </w:rPr>
        <w:tab/>
      </w:r>
      <w:r w:rsidR="00C4084E" w:rsidRPr="00323E1A">
        <w:rPr>
          <w:sz w:val="26"/>
          <w:szCs w:val="28"/>
          <w:lang w:val="uk-UA"/>
        </w:rPr>
        <w:tab/>
      </w:r>
      <w:r w:rsidR="00C4084E" w:rsidRPr="00323E1A">
        <w:rPr>
          <w:sz w:val="26"/>
          <w:szCs w:val="28"/>
          <w:lang w:val="uk-UA"/>
        </w:rPr>
        <w:tab/>
      </w:r>
      <w:r w:rsidRPr="00323E1A">
        <w:rPr>
          <w:sz w:val="26"/>
          <w:szCs w:val="28"/>
        </w:rPr>
        <w:t xml:space="preserve">Вона  — Учитель </w:t>
      </w:r>
      <w:r w:rsidRPr="00323E1A">
        <w:rPr>
          <w:sz w:val="26"/>
          <w:szCs w:val="28"/>
          <w:lang w:val="uk-UA"/>
        </w:rPr>
        <w:t xml:space="preserve">і </w:t>
      </w:r>
      <w:r w:rsidRPr="00323E1A">
        <w:rPr>
          <w:sz w:val="26"/>
          <w:szCs w:val="28"/>
        </w:rPr>
        <w:t>Людина!</w:t>
      </w:r>
      <w:r w:rsidRPr="00323E1A">
        <w:rPr>
          <w:sz w:val="26"/>
          <w:szCs w:val="28"/>
          <w:lang w:val="uk-UA"/>
        </w:rPr>
        <w:t xml:space="preserve"> </w:t>
      </w:r>
    </w:p>
    <w:p w:rsidR="005A22C4" w:rsidRPr="00323E1A" w:rsidRDefault="005A22C4" w:rsidP="005A22C4">
      <w:pPr>
        <w:rPr>
          <w:sz w:val="26"/>
          <w:lang w:val="uk-UA"/>
        </w:rPr>
      </w:pPr>
      <w:r w:rsidRPr="00323E1A">
        <w:rPr>
          <w:sz w:val="26"/>
          <w:lang w:val="uk-UA"/>
        </w:rPr>
        <w:t xml:space="preserve">  </w:t>
      </w:r>
    </w:p>
    <w:p w:rsidR="00A20E9A" w:rsidRPr="00323E1A" w:rsidRDefault="00A20E9A" w:rsidP="005A22C4">
      <w:pPr>
        <w:jc w:val="center"/>
        <w:rPr>
          <w:b/>
          <w:color w:val="000000"/>
          <w:kern w:val="28"/>
          <w:sz w:val="26"/>
          <w:szCs w:val="28"/>
          <w:lang w:val="uk-UA"/>
        </w:rPr>
      </w:pPr>
      <w:r w:rsidRPr="00323E1A">
        <w:rPr>
          <w:b/>
          <w:color w:val="000000"/>
          <w:kern w:val="28"/>
          <w:sz w:val="26"/>
          <w:szCs w:val="28"/>
        </w:rPr>
        <w:t>По</w:t>
      </w:r>
      <w:r w:rsidRPr="00323E1A">
        <w:rPr>
          <w:b/>
          <w:color w:val="000000"/>
          <w:kern w:val="28"/>
          <w:sz w:val="26"/>
          <w:szCs w:val="28"/>
          <w:lang w:val="uk-UA"/>
        </w:rPr>
        <w:t>закласний захід</w:t>
      </w:r>
    </w:p>
    <w:p w:rsidR="00A20E9A" w:rsidRPr="00323E1A" w:rsidRDefault="00A20E9A" w:rsidP="00A20E9A">
      <w:pPr>
        <w:jc w:val="center"/>
        <w:rPr>
          <w:b/>
          <w:i/>
          <w:color w:val="000000"/>
          <w:kern w:val="28"/>
          <w:sz w:val="26"/>
          <w:szCs w:val="28"/>
          <w:lang w:val="uk-UA"/>
        </w:rPr>
      </w:pPr>
      <w:r w:rsidRPr="00323E1A">
        <w:rPr>
          <w:b/>
          <w:i/>
          <w:color w:val="000000"/>
          <w:kern w:val="28"/>
          <w:sz w:val="26"/>
          <w:szCs w:val="28"/>
          <w:lang w:val="uk-UA"/>
        </w:rPr>
        <w:t>«Мандруючи казкою»</w:t>
      </w:r>
    </w:p>
    <w:p w:rsidR="00A20E9A" w:rsidRPr="00323E1A" w:rsidRDefault="00A20E9A" w:rsidP="00A20E9A">
      <w:pPr>
        <w:jc w:val="center"/>
        <w:rPr>
          <w:i/>
          <w:color w:val="000000"/>
          <w:kern w:val="28"/>
          <w:sz w:val="26"/>
          <w:szCs w:val="28"/>
          <w:lang w:val="uk-UA"/>
        </w:rPr>
      </w:pPr>
      <w:r w:rsidRPr="00323E1A">
        <w:rPr>
          <w:i/>
          <w:color w:val="000000"/>
          <w:kern w:val="28"/>
          <w:sz w:val="26"/>
          <w:szCs w:val="28"/>
          <w:lang w:val="uk-UA"/>
        </w:rPr>
        <w:t>(гра – вікторина за народними та літературними казками)</w:t>
      </w:r>
    </w:p>
    <w:p w:rsidR="00A20E9A" w:rsidRPr="00323E1A" w:rsidRDefault="00A20E9A" w:rsidP="00A20E9A">
      <w:pPr>
        <w:rPr>
          <w:sz w:val="26"/>
          <w:szCs w:val="28"/>
          <w:lang w:val="uk-UA"/>
        </w:rPr>
      </w:pPr>
      <w:r w:rsidRPr="00323E1A">
        <w:rPr>
          <w:b/>
          <w:i/>
          <w:sz w:val="26"/>
          <w:szCs w:val="28"/>
          <w:lang w:val="uk-UA"/>
        </w:rPr>
        <w:t>Цілі:</w:t>
      </w:r>
    </w:p>
    <w:p w:rsidR="00A20E9A" w:rsidRPr="00323E1A" w:rsidRDefault="00A20E9A" w:rsidP="00C4084E">
      <w:pPr>
        <w:jc w:val="both"/>
        <w:rPr>
          <w:sz w:val="26"/>
          <w:szCs w:val="28"/>
          <w:lang w:val="uk-UA"/>
        </w:rPr>
      </w:pPr>
      <w:r w:rsidRPr="00323E1A">
        <w:rPr>
          <w:b/>
          <w:i/>
          <w:sz w:val="26"/>
          <w:szCs w:val="28"/>
          <w:u w:val="single"/>
          <w:lang w:val="uk-UA"/>
        </w:rPr>
        <w:t>навчальна:</w:t>
      </w:r>
      <w:r w:rsidRPr="00323E1A">
        <w:rPr>
          <w:sz w:val="26"/>
          <w:szCs w:val="28"/>
          <w:u w:val="single"/>
          <w:lang w:val="uk-UA"/>
        </w:rPr>
        <w:t xml:space="preserve"> </w:t>
      </w:r>
      <w:r w:rsidRPr="00323E1A">
        <w:rPr>
          <w:sz w:val="26"/>
          <w:szCs w:val="28"/>
          <w:lang w:val="uk-UA"/>
        </w:rPr>
        <w:t>виявити рівень обізнаності учнів з теми «Народна та літературна казка»;</w:t>
      </w:r>
    </w:p>
    <w:p w:rsidR="00A20E9A" w:rsidRPr="00323E1A" w:rsidRDefault="00A20E9A" w:rsidP="00C4084E">
      <w:pPr>
        <w:jc w:val="both"/>
        <w:rPr>
          <w:sz w:val="26"/>
          <w:szCs w:val="28"/>
          <w:lang w:val="uk-UA"/>
        </w:rPr>
      </w:pPr>
      <w:r w:rsidRPr="00323E1A">
        <w:rPr>
          <w:b/>
          <w:i/>
          <w:sz w:val="26"/>
          <w:szCs w:val="28"/>
          <w:u w:val="single"/>
          <w:lang w:val="uk-UA"/>
        </w:rPr>
        <w:t>розвивальна</w:t>
      </w:r>
      <w:r w:rsidRPr="00323E1A">
        <w:rPr>
          <w:sz w:val="26"/>
          <w:szCs w:val="28"/>
          <w:u w:val="single"/>
          <w:lang w:val="uk-UA"/>
        </w:rPr>
        <w:t>:</w:t>
      </w:r>
      <w:r w:rsidRPr="00323E1A">
        <w:rPr>
          <w:sz w:val="26"/>
          <w:szCs w:val="28"/>
          <w:lang w:val="uk-UA"/>
        </w:rPr>
        <w:t xml:space="preserve"> розвивати фантазію, художній смак, вміння робити особисті висновки, прищеплювати любов до казки;</w:t>
      </w:r>
    </w:p>
    <w:p w:rsidR="00A20E9A" w:rsidRPr="00323E1A" w:rsidRDefault="00A20E9A" w:rsidP="00C4084E">
      <w:pPr>
        <w:jc w:val="both"/>
        <w:rPr>
          <w:sz w:val="26"/>
          <w:szCs w:val="28"/>
          <w:lang w:val="uk-UA"/>
        </w:rPr>
      </w:pPr>
      <w:r w:rsidRPr="00323E1A">
        <w:rPr>
          <w:b/>
          <w:i/>
          <w:sz w:val="26"/>
          <w:szCs w:val="28"/>
          <w:u w:val="single"/>
          <w:lang w:val="uk-UA"/>
        </w:rPr>
        <w:t>виховна:</w:t>
      </w:r>
      <w:r w:rsidRPr="00323E1A">
        <w:rPr>
          <w:sz w:val="26"/>
          <w:szCs w:val="28"/>
          <w:lang w:val="uk-UA"/>
        </w:rPr>
        <w:t xml:space="preserve"> виховувати доброту, гуманність, щедрість душі.</w:t>
      </w:r>
    </w:p>
    <w:p w:rsidR="00A20E9A" w:rsidRPr="00323E1A" w:rsidRDefault="00A20E9A" w:rsidP="00C4084E">
      <w:pPr>
        <w:jc w:val="both"/>
        <w:rPr>
          <w:sz w:val="26"/>
          <w:szCs w:val="28"/>
          <w:lang w:val="uk-UA"/>
        </w:rPr>
      </w:pPr>
    </w:p>
    <w:p w:rsidR="00A20E9A" w:rsidRPr="00323E1A" w:rsidRDefault="00A20E9A" w:rsidP="00C4084E">
      <w:pPr>
        <w:jc w:val="both"/>
        <w:rPr>
          <w:sz w:val="26"/>
          <w:szCs w:val="28"/>
          <w:lang w:val="uk-UA"/>
        </w:rPr>
      </w:pPr>
      <w:r w:rsidRPr="00323E1A">
        <w:rPr>
          <w:b/>
          <w:i/>
          <w:sz w:val="26"/>
          <w:szCs w:val="28"/>
          <w:lang w:val="uk-UA"/>
        </w:rPr>
        <w:lastRenderedPageBreak/>
        <w:t xml:space="preserve">Обладнання: </w:t>
      </w:r>
      <w:r w:rsidRPr="00323E1A">
        <w:rPr>
          <w:sz w:val="26"/>
          <w:szCs w:val="28"/>
          <w:lang w:val="uk-UA"/>
        </w:rPr>
        <w:t>виставка книжок популярних дитячих казок, малюнки та плакати із зображенням улюблених казкових героїв, картки із завданнями, призи переможцям.</w:t>
      </w:r>
    </w:p>
    <w:p w:rsidR="00A20E9A" w:rsidRPr="00323E1A" w:rsidRDefault="00A20E9A" w:rsidP="00C4084E">
      <w:pPr>
        <w:jc w:val="both"/>
        <w:rPr>
          <w:sz w:val="26"/>
          <w:szCs w:val="28"/>
          <w:lang w:val="uk-UA"/>
        </w:rPr>
      </w:pPr>
      <w:r w:rsidRPr="00323E1A">
        <w:rPr>
          <w:b/>
          <w:i/>
          <w:sz w:val="26"/>
          <w:szCs w:val="28"/>
          <w:lang w:val="uk-UA"/>
        </w:rPr>
        <w:t xml:space="preserve">Очікувані результати: </w:t>
      </w:r>
      <w:r w:rsidRPr="00323E1A">
        <w:rPr>
          <w:sz w:val="26"/>
          <w:szCs w:val="28"/>
          <w:lang w:val="uk-UA"/>
        </w:rPr>
        <w:t>учні показують високий рівень знань з теми та виявляють обізнаність в творах, які прочитали самостійно, дають вичерпні відповіді на запитання, проявляють творчі здібності, почуття колективізму.</w:t>
      </w:r>
    </w:p>
    <w:p w:rsidR="00A20E9A" w:rsidRPr="00323E1A" w:rsidRDefault="00A20E9A" w:rsidP="00A20E9A">
      <w:pPr>
        <w:rPr>
          <w:sz w:val="26"/>
          <w:szCs w:val="28"/>
          <w:lang w:val="uk-UA"/>
        </w:rPr>
      </w:pPr>
    </w:p>
    <w:p w:rsidR="00A20E9A" w:rsidRPr="00323E1A" w:rsidRDefault="00A20E9A" w:rsidP="005A22C4">
      <w:pPr>
        <w:jc w:val="center"/>
        <w:rPr>
          <w:b/>
          <w:sz w:val="26"/>
          <w:szCs w:val="28"/>
          <w:lang w:val="uk-UA"/>
        </w:rPr>
      </w:pPr>
      <w:r w:rsidRPr="00323E1A">
        <w:rPr>
          <w:b/>
          <w:sz w:val="26"/>
          <w:szCs w:val="28"/>
          <w:lang w:val="uk-UA"/>
        </w:rPr>
        <w:t>Хід гри – вікторини</w:t>
      </w:r>
    </w:p>
    <w:p w:rsidR="00A20E9A" w:rsidRPr="00323E1A" w:rsidRDefault="00C4084E" w:rsidP="00C4084E">
      <w:pPr>
        <w:pStyle w:val="aa"/>
        <w:suppressAutoHyphens w:val="0"/>
        <w:autoSpaceDN/>
        <w:ind w:left="0"/>
        <w:contextualSpacing/>
        <w:rPr>
          <w:rFonts w:ascii="Times New Roman" w:hAnsi="Times New Roman" w:cs="Times New Roman"/>
          <w:sz w:val="26"/>
          <w:szCs w:val="28"/>
          <w:lang w:val="uk-UA"/>
        </w:rPr>
      </w:pPr>
      <w:r w:rsidRPr="00323E1A">
        <w:rPr>
          <w:rFonts w:ascii="Times New Roman" w:hAnsi="Times New Roman" w:cs="Times New Roman"/>
          <w:b/>
          <w:i/>
          <w:sz w:val="26"/>
          <w:szCs w:val="28"/>
          <w:lang w:val="uk-UA"/>
        </w:rPr>
        <w:t xml:space="preserve">І. </w:t>
      </w:r>
      <w:r w:rsidRPr="00323E1A">
        <w:rPr>
          <w:rFonts w:ascii="Times New Roman" w:hAnsi="Times New Roman" w:cs="Times New Roman"/>
          <w:b/>
          <w:i/>
          <w:sz w:val="26"/>
          <w:szCs w:val="28"/>
          <w:lang w:val="uk-UA"/>
        </w:rPr>
        <w:tab/>
      </w:r>
      <w:r w:rsidR="00A20E9A" w:rsidRPr="00323E1A">
        <w:rPr>
          <w:rFonts w:ascii="Times New Roman" w:hAnsi="Times New Roman" w:cs="Times New Roman"/>
          <w:b/>
          <w:i/>
          <w:sz w:val="26"/>
          <w:szCs w:val="28"/>
          <w:lang w:val="uk-UA"/>
        </w:rPr>
        <w:t>Вступне слово вчителя</w:t>
      </w:r>
      <w:r w:rsidR="00A20E9A" w:rsidRPr="00323E1A">
        <w:rPr>
          <w:rFonts w:ascii="Times New Roman" w:hAnsi="Times New Roman" w:cs="Times New Roman"/>
          <w:sz w:val="26"/>
          <w:szCs w:val="28"/>
          <w:lang w:val="uk-UA"/>
        </w:rPr>
        <w:t>.</w:t>
      </w:r>
    </w:p>
    <w:p w:rsidR="00A20E9A" w:rsidRPr="00323E1A" w:rsidRDefault="00A20E9A" w:rsidP="00C4084E">
      <w:pPr>
        <w:pStyle w:val="aa"/>
        <w:ind w:left="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w:t>
      </w:r>
      <w:r w:rsidR="00C4084E" w:rsidRPr="00323E1A">
        <w:rPr>
          <w:rFonts w:ascii="Times New Roman" w:hAnsi="Times New Roman" w:cs="Times New Roman"/>
          <w:sz w:val="26"/>
          <w:szCs w:val="28"/>
          <w:lang w:val="uk-UA"/>
        </w:rPr>
        <w:tab/>
      </w:r>
      <w:r w:rsidRPr="00323E1A">
        <w:rPr>
          <w:rFonts w:ascii="Times New Roman" w:hAnsi="Times New Roman" w:cs="Times New Roman"/>
          <w:sz w:val="26"/>
          <w:szCs w:val="28"/>
          <w:lang w:val="uk-UA"/>
        </w:rPr>
        <w:t>Дорогі діти! Сьогодні ми з вами в ігровій формі підведемо підсумки з вивченої теми «Народні та літературні казки». Я бажаю вам якнайкраще впоратися із завданнями, проявити кмітливість, бажання виграти.</w:t>
      </w:r>
    </w:p>
    <w:p w:rsidR="00A20E9A" w:rsidRPr="00323E1A" w:rsidRDefault="00A20E9A" w:rsidP="00C4084E">
      <w:pPr>
        <w:pStyle w:val="aa"/>
        <w:ind w:left="0" w:firstLine="708"/>
        <w:rPr>
          <w:rFonts w:ascii="Times New Roman" w:hAnsi="Times New Roman" w:cs="Times New Roman"/>
          <w:sz w:val="26"/>
          <w:szCs w:val="28"/>
          <w:lang w:val="uk-UA"/>
        </w:rPr>
      </w:pPr>
      <w:r w:rsidRPr="00323E1A">
        <w:rPr>
          <w:rFonts w:ascii="Times New Roman" w:hAnsi="Times New Roman" w:cs="Times New Roman"/>
          <w:sz w:val="26"/>
          <w:szCs w:val="28"/>
          <w:lang w:val="uk-UA"/>
        </w:rPr>
        <w:t>І не забувайте про правила ведення чесної гри!</w:t>
      </w:r>
    </w:p>
    <w:p w:rsidR="00A20E9A" w:rsidRPr="00323E1A" w:rsidRDefault="00A20E9A" w:rsidP="00C4084E">
      <w:pPr>
        <w:pStyle w:val="aa"/>
        <w:ind w:left="0" w:firstLine="708"/>
        <w:rPr>
          <w:rFonts w:ascii="Times New Roman" w:hAnsi="Times New Roman" w:cs="Times New Roman"/>
          <w:sz w:val="26"/>
          <w:szCs w:val="28"/>
          <w:lang w:val="uk-UA"/>
        </w:rPr>
      </w:pPr>
      <w:r w:rsidRPr="00323E1A">
        <w:rPr>
          <w:rFonts w:ascii="Times New Roman" w:hAnsi="Times New Roman" w:cs="Times New Roman"/>
          <w:sz w:val="26"/>
          <w:szCs w:val="28"/>
          <w:lang w:val="uk-UA"/>
        </w:rPr>
        <w:t>В дорогу!</w:t>
      </w:r>
    </w:p>
    <w:p w:rsidR="00A20E9A" w:rsidRPr="00323E1A" w:rsidRDefault="00C4084E" w:rsidP="00C4084E">
      <w:pPr>
        <w:pStyle w:val="aa"/>
        <w:suppressAutoHyphens w:val="0"/>
        <w:autoSpaceDN/>
        <w:ind w:left="0"/>
        <w:contextualSpacing/>
        <w:rPr>
          <w:rFonts w:ascii="Times New Roman" w:hAnsi="Times New Roman" w:cs="Times New Roman"/>
          <w:b/>
          <w:i/>
          <w:sz w:val="26"/>
          <w:szCs w:val="28"/>
          <w:lang w:val="uk-UA"/>
        </w:rPr>
      </w:pPr>
      <w:r w:rsidRPr="00323E1A">
        <w:rPr>
          <w:rFonts w:ascii="Times New Roman" w:hAnsi="Times New Roman" w:cs="Times New Roman"/>
          <w:b/>
          <w:i/>
          <w:sz w:val="26"/>
          <w:szCs w:val="28"/>
          <w:lang w:val="uk-UA"/>
        </w:rPr>
        <w:t>ІІ.</w:t>
      </w:r>
      <w:r w:rsidRPr="00323E1A">
        <w:rPr>
          <w:rFonts w:ascii="Times New Roman" w:hAnsi="Times New Roman" w:cs="Times New Roman"/>
          <w:b/>
          <w:i/>
          <w:sz w:val="26"/>
          <w:szCs w:val="28"/>
          <w:lang w:val="uk-UA"/>
        </w:rPr>
        <w:tab/>
      </w:r>
      <w:r w:rsidR="00A20E9A" w:rsidRPr="00323E1A">
        <w:rPr>
          <w:rFonts w:ascii="Times New Roman" w:hAnsi="Times New Roman" w:cs="Times New Roman"/>
          <w:b/>
          <w:i/>
          <w:sz w:val="26"/>
          <w:szCs w:val="28"/>
          <w:lang w:val="uk-UA"/>
        </w:rPr>
        <w:t>Проведення гри.</w:t>
      </w:r>
    </w:p>
    <w:p w:rsidR="00A20E9A" w:rsidRPr="00323E1A" w:rsidRDefault="00A20E9A" w:rsidP="00C4084E">
      <w:pPr>
        <w:pStyle w:val="aa"/>
        <w:ind w:left="0" w:firstLine="708"/>
        <w:rPr>
          <w:rFonts w:ascii="Times New Roman" w:hAnsi="Times New Roman" w:cs="Times New Roman"/>
          <w:b/>
          <w:i/>
          <w:sz w:val="26"/>
          <w:szCs w:val="28"/>
          <w:lang w:val="uk-UA"/>
        </w:rPr>
      </w:pPr>
      <w:r w:rsidRPr="00323E1A">
        <w:rPr>
          <w:rFonts w:ascii="Times New Roman" w:hAnsi="Times New Roman" w:cs="Times New Roman"/>
          <w:b/>
          <w:i/>
          <w:sz w:val="26"/>
          <w:szCs w:val="28"/>
          <w:lang w:val="uk-UA"/>
        </w:rPr>
        <w:t>Привітання команд</w:t>
      </w:r>
    </w:p>
    <w:p w:rsidR="00A20E9A" w:rsidRPr="00323E1A" w:rsidRDefault="00A20E9A" w:rsidP="00A20E9A">
      <w:pPr>
        <w:pStyle w:val="aa"/>
        <w:ind w:left="0"/>
        <w:rPr>
          <w:rFonts w:ascii="Times New Roman" w:hAnsi="Times New Roman" w:cs="Times New Roman"/>
          <w:sz w:val="26"/>
          <w:szCs w:val="28"/>
          <w:lang w:val="uk-UA"/>
        </w:rPr>
      </w:pPr>
    </w:p>
    <w:p w:rsidR="00A20E9A" w:rsidRPr="00323E1A" w:rsidRDefault="00A20E9A" w:rsidP="00A20E9A">
      <w:pPr>
        <w:pStyle w:val="aa"/>
        <w:ind w:left="0"/>
        <w:rPr>
          <w:rFonts w:ascii="Times New Roman" w:hAnsi="Times New Roman" w:cs="Times New Roman"/>
          <w:i/>
          <w:sz w:val="26"/>
          <w:szCs w:val="28"/>
          <w:lang w:val="uk-UA"/>
        </w:rPr>
      </w:pPr>
      <w:r w:rsidRPr="00323E1A">
        <w:rPr>
          <w:rFonts w:ascii="Times New Roman" w:hAnsi="Times New Roman" w:cs="Times New Roman"/>
          <w:i/>
          <w:sz w:val="26"/>
          <w:szCs w:val="28"/>
          <w:lang w:val="uk-UA"/>
        </w:rPr>
        <w:t>Перший тур «Розминка»</w:t>
      </w:r>
    </w:p>
    <w:p w:rsidR="00A20E9A" w:rsidRPr="00323E1A" w:rsidRDefault="00A20E9A" w:rsidP="00A20E9A">
      <w:pPr>
        <w:pStyle w:val="aa"/>
        <w:ind w:left="0"/>
        <w:rPr>
          <w:rFonts w:ascii="Times New Roman" w:hAnsi="Times New Roman" w:cs="Times New Roman"/>
          <w:sz w:val="26"/>
          <w:szCs w:val="28"/>
          <w:lang w:val="uk-UA"/>
        </w:rPr>
      </w:pPr>
      <w:r w:rsidRPr="00323E1A">
        <w:rPr>
          <w:rFonts w:ascii="Times New Roman" w:hAnsi="Times New Roman" w:cs="Times New Roman"/>
          <w:sz w:val="26"/>
          <w:szCs w:val="28"/>
          <w:lang w:val="uk-UA"/>
        </w:rPr>
        <w:t>Завдання: дати якомога більше відповідей на запитання.</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Хто автор книжки «Пригоди Незнайки та його друзів»?</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Хто автор книжки «Муха – Цокотуха»?</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В якій казці дівчинка йде взимку за квітами?</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В якої героїні був кришталевий черевичок?</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Дівчина з блакитним волоссям – хто це?</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На  кого перетворилося гидке каченя?</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Хлопчик – цибулинка – хто це?</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Що заважало спати принцесі?</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Кому належала чарівна лампа? </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Як звати листоношу з Простоквашино?</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Хто був другом крокодила Гени?</w:t>
      </w:r>
    </w:p>
    <w:p w:rsidR="00A20E9A" w:rsidRPr="00323E1A" w:rsidRDefault="00A20E9A" w:rsidP="00A20E9A">
      <w:pPr>
        <w:pStyle w:val="aa"/>
        <w:numPr>
          <w:ilvl w:val="0"/>
          <w:numId w:val="9"/>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За допомогою чого Хоттабич творив дива?</w:t>
      </w:r>
    </w:p>
    <w:p w:rsidR="00C4084E" w:rsidRPr="00323E1A" w:rsidRDefault="00C4084E" w:rsidP="00A20E9A">
      <w:pPr>
        <w:pStyle w:val="aa"/>
        <w:ind w:left="360"/>
        <w:rPr>
          <w:rFonts w:ascii="Times New Roman" w:hAnsi="Times New Roman" w:cs="Times New Roman"/>
          <w:sz w:val="26"/>
          <w:szCs w:val="28"/>
          <w:lang w:val="uk-UA"/>
        </w:rPr>
      </w:pPr>
    </w:p>
    <w:p w:rsidR="00A20E9A" w:rsidRPr="00323E1A" w:rsidRDefault="00A20E9A" w:rsidP="00A20E9A">
      <w:pPr>
        <w:pStyle w:val="aa"/>
        <w:ind w:left="0"/>
        <w:rPr>
          <w:rFonts w:ascii="Times New Roman" w:hAnsi="Times New Roman" w:cs="Times New Roman"/>
          <w:b/>
          <w:i/>
          <w:sz w:val="26"/>
          <w:szCs w:val="28"/>
          <w:lang w:val="uk-UA"/>
        </w:rPr>
      </w:pPr>
      <w:r w:rsidRPr="00323E1A">
        <w:rPr>
          <w:rFonts w:ascii="Times New Roman" w:hAnsi="Times New Roman" w:cs="Times New Roman"/>
          <w:b/>
          <w:i/>
          <w:sz w:val="26"/>
          <w:szCs w:val="28"/>
          <w:lang w:val="uk-UA"/>
        </w:rPr>
        <w:t>Другий тур «Весела анаграма».</w:t>
      </w:r>
    </w:p>
    <w:p w:rsidR="00A20E9A" w:rsidRPr="00323E1A" w:rsidRDefault="00A20E9A" w:rsidP="00C4084E">
      <w:pPr>
        <w:pStyle w:val="aa"/>
        <w:ind w:left="0"/>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Завдання: відгадати імена героїв казок та мультфільмів (імена написані на аркушах паперу, але літери переставлені).</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Атромоом – Момотаро.</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Акшлякоп – Шапокляк.</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Чомокайвдю – Дюймовочка.</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Радачанва – Чандавара.</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Цяметели – Метелиця.</w:t>
      </w:r>
    </w:p>
    <w:p w:rsidR="00A20E9A" w:rsidRPr="00323E1A" w:rsidRDefault="00A20E9A" w:rsidP="00A20E9A">
      <w:pPr>
        <w:pStyle w:val="aa"/>
        <w:numPr>
          <w:ilvl w:val="0"/>
          <w:numId w:val="10"/>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Абба – гая – Баба – Яга.</w:t>
      </w:r>
    </w:p>
    <w:p w:rsidR="00EB52FA" w:rsidRPr="00323E1A" w:rsidRDefault="00EB52FA" w:rsidP="00A20E9A">
      <w:pPr>
        <w:rPr>
          <w:b/>
          <w:i/>
          <w:sz w:val="26"/>
          <w:szCs w:val="28"/>
          <w:lang w:val="uk-UA"/>
        </w:rPr>
      </w:pPr>
    </w:p>
    <w:p w:rsidR="00A20E9A" w:rsidRPr="00323E1A" w:rsidRDefault="00A20E9A" w:rsidP="00A20E9A">
      <w:pPr>
        <w:rPr>
          <w:b/>
          <w:i/>
          <w:sz w:val="26"/>
          <w:szCs w:val="28"/>
          <w:lang w:val="uk-UA"/>
        </w:rPr>
      </w:pPr>
      <w:r w:rsidRPr="00323E1A">
        <w:rPr>
          <w:b/>
          <w:i/>
          <w:sz w:val="26"/>
          <w:szCs w:val="28"/>
          <w:lang w:val="uk-UA"/>
        </w:rPr>
        <w:t>Третій тур «Домашнє завдання».</w:t>
      </w:r>
    </w:p>
    <w:p w:rsidR="00A20E9A" w:rsidRPr="00323E1A" w:rsidRDefault="00A20E9A" w:rsidP="00C4084E">
      <w:pPr>
        <w:jc w:val="both"/>
        <w:rPr>
          <w:sz w:val="26"/>
          <w:szCs w:val="28"/>
          <w:lang w:val="uk-UA"/>
        </w:rPr>
      </w:pPr>
      <w:r w:rsidRPr="00323E1A">
        <w:rPr>
          <w:sz w:val="26"/>
          <w:szCs w:val="28"/>
          <w:lang w:val="uk-UA"/>
        </w:rPr>
        <w:t>Завдання: прочитати на пам</w:t>
      </w:r>
      <w:r w:rsidRPr="00323E1A">
        <w:rPr>
          <w:sz w:val="26"/>
          <w:szCs w:val="28"/>
        </w:rPr>
        <w:t>`</w:t>
      </w:r>
      <w:r w:rsidRPr="00323E1A">
        <w:rPr>
          <w:sz w:val="26"/>
          <w:szCs w:val="28"/>
          <w:lang w:val="uk-UA"/>
        </w:rPr>
        <w:t>ять виразно уривок з казки О.С.Пушкіна «Казка про мертву царівну та про сімох богатирів» (завдання було отримане заздалегідь).</w:t>
      </w:r>
    </w:p>
    <w:p w:rsidR="00A20E9A" w:rsidRPr="00323E1A" w:rsidRDefault="00A20E9A" w:rsidP="00A20E9A">
      <w:pPr>
        <w:rPr>
          <w:sz w:val="26"/>
          <w:szCs w:val="28"/>
          <w:lang w:val="uk-UA"/>
        </w:rPr>
      </w:pPr>
    </w:p>
    <w:p w:rsidR="00A20E9A" w:rsidRPr="00323E1A" w:rsidRDefault="00A20E9A" w:rsidP="00A20E9A">
      <w:pPr>
        <w:rPr>
          <w:b/>
          <w:i/>
          <w:sz w:val="26"/>
          <w:szCs w:val="28"/>
          <w:lang w:val="uk-UA"/>
        </w:rPr>
      </w:pPr>
      <w:r w:rsidRPr="00323E1A">
        <w:rPr>
          <w:b/>
          <w:i/>
          <w:sz w:val="26"/>
          <w:szCs w:val="28"/>
          <w:lang w:val="uk-UA"/>
        </w:rPr>
        <w:t>Четвертий тур «Гра з вболівальниками».</w:t>
      </w:r>
    </w:p>
    <w:p w:rsidR="00A20E9A" w:rsidRPr="00323E1A" w:rsidRDefault="00A20E9A" w:rsidP="00C4084E">
      <w:pPr>
        <w:jc w:val="both"/>
        <w:rPr>
          <w:sz w:val="26"/>
          <w:szCs w:val="28"/>
          <w:lang w:val="uk-UA"/>
        </w:rPr>
      </w:pPr>
      <w:r w:rsidRPr="00323E1A">
        <w:rPr>
          <w:sz w:val="26"/>
          <w:szCs w:val="28"/>
          <w:lang w:val="uk-UA"/>
        </w:rPr>
        <w:lastRenderedPageBreak/>
        <w:t>Завдання: члени команд отримують аркуші паперу, на яких написані прислів</w:t>
      </w:r>
      <w:r w:rsidRPr="00323E1A">
        <w:rPr>
          <w:sz w:val="26"/>
          <w:szCs w:val="28"/>
        </w:rPr>
        <w:t>`</w:t>
      </w:r>
      <w:r w:rsidRPr="00323E1A">
        <w:rPr>
          <w:sz w:val="26"/>
          <w:szCs w:val="28"/>
          <w:lang w:val="uk-UA"/>
        </w:rPr>
        <w:t>я, та за допомогою міміки та жестів показують їхній зміст вболівальникам, які мають назвати це прислів</w:t>
      </w:r>
      <w:r w:rsidRPr="00323E1A">
        <w:rPr>
          <w:sz w:val="26"/>
          <w:szCs w:val="28"/>
        </w:rPr>
        <w:t>`</w:t>
      </w:r>
      <w:r w:rsidRPr="00323E1A">
        <w:rPr>
          <w:sz w:val="26"/>
          <w:szCs w:val="28"/>
          <w:lang w:val="uk-UA"/>
        </w:rPr>
        <w:t>я.</w:t>
      </w:r>
    </w:p>
    <w:p w:rsidR="00A20E9A" w:rsidRPr="00323E1A" w:rsidRDefault="00A20E9A" w:rsidP="00A20E9A">
      <w:pPr>
        <w:pStyle w:val="aa"/>
        <w:numPr>
          <w:ilvl w:val="0"/>
          <w:numId w:val="11"/>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Робота не вовк, в ліс не втече.</w:t>
      </w:r>
    </w:p>
    <w:p w:rsidR="00A20E9A" w:rsidRPr="00323E1A" w:rsidRDefault="00A20E9A" w:rsidP="00A20E9A">
      <w:pPr>
        <w:pStyle w:val="aa"/>
        <w:numPr>
          <w:ilvl w:val="0"/>
          <w:numId w:val="11"/>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Семеро одного не чекають.</w:t>
      </w:r>
    </w:p>
    <w:p w:rsidR="00A20E9A" w:rsidRPr="00323E1A" w:rsidRDefault="00A20E9A" w:rsidP="00A20E9A">
      <w:pPr>
        <w:pStyle w:val="aa"/>
        <w:numPr>
          <w:ilvl w:val="0"/>
          <w:numId w:val="11"/>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Сльозами горю не допоможеш.</w:t>
      </w:r>
    </w:p>
    <w:p w:rsidR="00C4084E" w:rsidRPr="00323E1A" w:rsidRDefault="00C4084E" w:rsidP="00A20E9A">
      <w:pPr>
        <w:rPr>
          <w:b/>
          <w:i/>
          <w:sz w:val="26"/>
          <w:szCs w:val="28"/>
          <w:lang w:val="uk-UA"/>
        </w:rPr>
      </w:pPr>
    </w:p>
    <w:p w:rsidR="00A20E9A" w:rsidRPr="00323E1A" w:rsidRDefault="00A20E9A" w:rsidP="00A20E9A">
      <w:pPr>
        <w:rPr>
          <w:b/>
          <w:i/>
          <w:sz w:val="26"/>
          <w:szCs w:val="28"/>
          <w:lang w:val="uk-UA"/>
        </w:rPr>
      </w:pPr>
      <w:r w:rsidRPr="00323E1A">
        <w:rPr>
          <w:b/>
          <w:i/>
          <w:sz w:val="26"/>
          <w:szCs w:val="28"/>
          <w:lang w:val="uk-UA"/>
        </w:rPr>
        <w:t>П</w:t>
      </w:r>
      <w:r w:rsidRPr="00323E1A">
        <w:rPr>
          <w:b/>
          <w:i/>
          <w:sz w:val="26"/>
          <w:szCs w:val="28"/>
          <w:lang w:val="en-US"/>
        </w:rPr>
        <w:t>`</w:t>
      </w:r>
      <w:r w:rsidRPr="00323E1A">
        <w:rPr>
          <w:b/>
          <w:i/>
          <w:sz w:val="26"/>
          <w:szCs w:val="28"/>
          <w:lang w:val="uk-UA"/>
        </w:rPr>
        <w:t>ятий тур «Ерудит».</w:t>
      </w:r>
    </w:p>
    <w:p w:rsidR="00A20E9A" w:rsidRPr="00323E1A" w:rsidRDefault="00A20E9A" w:rsidP="00C4084E">
      <w:pPr>
        <w:jc w:val="both"/>
        <w:rPr>
          <w:sz w:val="26"/>
          <w:szCs w:val="28"/>
          <w:lang w:val="uk-UA"/>
        </w:rPr>
      </w:pPr>
      <w:r w:rsidRPr="00323E1A">
        <w:rPr>
          <w:sz w:val="26"/>
          <w:szCs w:val="28"/>
          <w:lang w:val="uk-UA"/>
        </w:rPr>
        <w:t>Завдання: скласти якомога більше слів зі слова СНІГУРОНЬКА (варіанти: сніг, сон, коса, ріг, сік, ніс, оса, гора, рагу, рок, рак, нога та ін.)</w:t>
      </w:r>
    </w:p>
    <w:p w:rsidR="00A20E9A" w:rsidRPr="00323E1A" w:rsidRDefault="00A20E9A" w:rsidP="00A20E9A">
      <w:pPr>
        <w:rPr>
          <w:i/>
          <w:sz w:val="26"/>
          <w:szCs w:val="28"/>
          <w:lang w:val="uk-UA"/>
        </w:rPr>
      </w:pPr>
      <w:r w:rsidRPr="00323E1A">
        <w:rPr>
          <w:i/>
          <w:sz w:val="26"/>
          <w:szCs w:val="28"/>
          <w:lang w:val="uk-UA"/>
        </w:rPr>
        <w:t xml:space="preserve">                    Шостий тур «Казкові герої».</w:t>
      </w:r>
    </w:p>
    <w:p w:rsidR="00A20E9A" w:rsidRPr="00323E1A" w:rsidRDefault="00A20E9A" w:rsidP="00A20E9A">
      <w:pPr>
        <w:rPr>
          <w:sz w:val="26"/>
          <w:szCs w:val="28"/>
          <w:lang w:val="uk-UA"/>
        </w:rPr>
      </w:pPr>
      <w:r w:rsidRPr="00323E1A">
        <w:rPr>
          <w:sz w:val="26"/>
          <w:szCs w:val="28"/>
          <w:lang w:val="uk-UA"/>
        </w:rPr>
        <w:t>Командам роздаються малюнки казкових героїв:</w:t>
      </w:r>
    </w:p>
    <w:p w:rsidR="00A20E9A" w:rsidRPr="00323E1A" w:rsidRDefault="00A20E9A" w:rsidP="00A20E9A">
      <w:pPr>
        <w:pStyle w:val="aa"/>
        <w:numPr>
          <w:ilvl w:val="0"/>
          <w:numId w:val="12"/>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Вінні – Пух</w:t>
      </w:r>
    </w:p>
    <w:p w:rsidR="00A20E9A" w:rsidRPr="00323E1A" w:rsidRDefault="00A20E9A" w:rsidP="00A20E9A">
      <w:pPr>
        <w:pStyle w:val="aa"/>
        <w:numPr>
          <w:ilvl w:val="0"/>
          <w:numId w:val="12"/>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Буратіно</w:t>
      </w:r>
    </w:p>
    <w:p w:rsidR="00A20E9A" w:rsidRPr="00323E1A" w:rsidRDefault="00A20E9A" w:rsidP="00A20E9A">
      <w:pPr>
        <w:pStyle w:val="aa"/>
        <w:numPr>
          <w:ilvl w:val="0"/>
          <w:numId w:val="12"/>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Айболить</w:t>
      </w:r>
    </w:p>
    <w:p w:rsidR="00A20E9A" w:rsidRPr="00323E1A" w:rsidRDefault="00A20E9A" w:rsidP="00A20E9A">
      <w:pPr>
        <w:pStyle w:val="aa"/>
        <w:numPr>
          <w:ilvl w:val="0"/>
          <w:numId w:val="12"/>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Чебурашка</w:t>
      </w:r>
    </w:p>
    <w:p w:rsidR="00A20E9A" w:rsidRPr="00323E1A" w:rsidRDefault="00A20E9A" w:rsidP="00C4084E">
      <w:pPr>
        <w:jc w:val="both"/>
        <w:rPr>
          <w:sz w:val="26"/>
          <w:szCs w:val="28"/>
          <w:lang w:val="uk-UA"/>
        </w:rPr>
      </w:pPr>
      <w:r w:rsidRPr="00323E1A">
        <w:rPr>
          <w:sz w:val="26"/>
          <w:szCs w:val="28"/>
          <w:lang w:val="uk-UA"/>
        </w:rPr>
        <w:t>Завдання: прослухавши інформацію, підняти плакат із зображенням того героя, якого ця інформація стосується.</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Він усіх завжди лікує.</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Хлопчина з дерев</w:t>
      </w:r>
      <w:r w:rsidRPr="00323E1A">
        <w:rPr>
          <w:rFonts w:ascii="Times New Roman" w:hAnsi="Times New Roman" w:cs="Times New Roman"/>
          <w:sz w:val="26"/>
          <w:szCs w:val="28"/>
        </w:rPr>
        <w:t>`</w:t>
      </w:r>
      <w:r w:rsidRPr="00323E1A">
        <w:rPr>
          <w:rFonts w:ascii="Times New Roman" w:hAnsi="Times New Roman" w:cs="Times New Roman"/>
          <w:sz w:val="26"/>
          <w:szCs w:val="28"/>
          <w:lang w:val="uk-UA"/>
        </w:rPr>
        <w:t>яним носом.</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Більш за все цей герой любив мед.</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Його другом був крокодил</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Він відчинив лікарню для звірів.</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Цей герой побував у Країні дурнів.</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У гості цей герой ходив, як правило. Зранку.</w:t>
      </w:r>
    </w:p>
    <w:p w:rsidR="00A20E9A" w:rsidRPr="00323E1A" w:rsidRDefault="00A20E9A" w:rsidP="00A20E9A">
      <w:pPr>
        <w:pStyle w:val="aa"/>
        <w:numPr>
          <w:ilvl w:val="0"/>
          <w:numId w:val="13"/>
        </w:numPr>
        <w:suppressAutoHyphens w:val="0"/>
        <w:autoSpaceDN/>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Цьому герою та його другу Шапокляк постійно чинила перешкоди.</w:t>
      </w:r>
    </w:p>
    <w:p w:rsidR="00C4084E" w:rsidRPr="00323E1A" w:rsidRDefault="00C4084E" w:rsidP="00A20E9A">
      <w:pPr>
        <w:rPr>
          <w:sz w:val="26"/>
          <w:szCs w:val="28"/>
          <w:lang w:val="uk-UA"/>
        </w:rPr>
      </w:pPr>
    </w:p>
    <w:p w:rsidR="00A20E9A" w:rsidRPr="00323E1A" w:rsidRDefault="00A20E9A" w:rsidP="00A20E9A">
      <w:pPr>
        <w:rPr>
          <w:b/>
          <w:i/>
          <w:sz w:val="26"/>
          <w:szCs w:val="28"/>
          <w:lang w:val="uk-UA"/>
        </w:rPr>
      </w:pPr>
      <w:r w:rsidRPr="00323E1A">
        <w:rPr>
          <w:b/>
          <w:i/>
          <w:sz w:val="26"/>
          <w:szCs w:val="28"/>
          <w:lang w:val="uk-UA"/>
        </w:rPr>
        <w:t>Сьомий тур «Створи рекламу».</w:t>
      </w:r>
    </w:p>
    <w:p w:rsidR="00A20E9A" w:rsidRPr="00323E1A" w:rsidRDefault="00A20E9A" w:rsidP="00C4084E">
      <w:pPr>
        <w:jc w:val="both"/>
        <w:rPr>
          <w:sz w:val="26"/>
          <w:szCs w:val="28"/>
          <w:lang w:val="uk-UA"/>
        </w:rPr>
      </w:pPr>
      <w:r w:rsidRPr="00323E1A">
        <w:rPr>
          <w:sz w:val="26"/>
          <w:szCs w:val="28"/>
          <w:lang w:val="uk-UA"/>
        </w:rPr>
        <w:t>Завдання: на протязі 3-х хвилин створити рекламу збірки казок Г.К.Андерсена.</w:t>
      </w:r>
    </w:p>
    <w:p w:rsidR="00C4084E" w:rsidRPr="00323E1A" w:rsidRDefault="00C4084E" w:rsidP="00C4084E">
      <w:pPr>
        <w:jc w:val="both"/>
        <w:rPr>
          <w:sz w:val="26"/>
          <w:szCs w:val="28"/>
          <w:lang w:val="uk-UA"/>
        </w:rPr>
      </w:pPr>
    </w:p>
    <w:p w:rsidR="00A20E9A" w:rsidRPr="00323E1A" w:rsidRDefault="00C4084E" w:rsidP="00C4084E">
      <w:pPr>
        <w:pStyle w:val="aa"/>
        <w:suppressAutoHyphens w:val="0"/>
        <w:autoSpaceDN/>
        <w:ind w:left="0"/>
        <w:contextualSpacing/>
        <w:rPr>
          <w:rFonts w:ascii="Times New Roman" w:hAnsi="Times New Roman" w:cs="Times New Roman"/>
          <w:sz w:val="26"/>
          <w:szCs w:val="28"/>
          <w:lang w:val="uk-UA"/>
        </w:rPr>
      </w:pPr>
      <w:r w:rsidRPr="00323E1A">
        <w:rPr>
          <w:rFonts w:ascii="Times New Roman" w:hAnsi="Times New Roman" w:cs="Times New Roman"/>
          <w:b/>
          <w:i/>
          <w:sz w:val="26"/>
          <w:szCs w:val="28"/>
          <w:lang w:val="uk-UA"/>
        </w:rPr>
        <w:t>ІІІ.</w:t>
      </w:r>
      <w:r w:rsidRPr="00323E1A">
        <w:rPr>
          <w:rFonts w:ascii="Times New Roman" w:hAnsi="Times New Roman" w:cs="Times New Roman"/>
          <w:b/>
          <w:sz w:val="26"/>
          <w:szCs w:val="28"/>
          <w:lang w:val="uk-UA"/>
        </w:rPr>
        <w:tab/>
      </w:r>
      <w:r w:rsidR="00A20E9A" w:rsidRPr="00323E1A">
        <w:rPr>
          <w:rFonts w:ascii="Times New Roman" w:hAnsi="Times New Roman" w:cs="Times New Roman"/>
          <w:b/>
          <w:sz w:val="26"/>
          <w:szCs w:val="28"/>
          <w:lang w:val="uk-UA"/>
        </w:rPr>
        <w:t>Підведення підсумків</w:t>
      </w:r>
      <w:r w:rsidR="00A20E9A" w:rsidRPr="00323E1A">
        <w:rPr>
          <w:rFonts w:ascii="Times New Roman" w:hAnsi="Times New Roman" w:cs="Times New Roman"/>
          <w:sz w:val="26"/>
          <w:szCs w:val="28"/>
          <w:lang w:val="uk-UA"/>
        </w:rPr>
        <w:t>.</w:t>
      </w:r>
    </w:p>
    <w:p w:rsidR="00A20E9A" w:rsidRPr="00323E1A" w:rsidRDefault="00A20E9A" w:rsidP="00A20E9A">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Нагородження переможців.</w:t>
      </w:r>
    </w:p>
    <w:p w:rsidR="00A20E9A" w:rsidRPr="00323E1A" w:rsidRDefault="00A20E9A" w:rsidP="00A20E9A">
      <w:pPr>
        <w:rPr>
          <w:sz w:val="26"/>
          <w:szCs w:val="28"/>
          <w:lang w:val="uk-UA"/>
        </w:rPr>
      </w:pPr>
      <w:r w:rsidRPr="00323E1A">
        <w:rPr>
          <w:b/>
          <w:i/>
          <w:sz w:val="26"/>
          <w:szCs w:val="28"/>
          <w:lang w:val="uk-UA"/>
        </w:rPr>
        <w:t xml:space="preserve">Рефлексія. </w:t>
      </w:r>
    </w:p>
    <w:p w:rsidR="00A20E9A" w:rsidRPr="00323E1A" w:rsidRDefault="00A20E9A" w:rsidP="00A20E9A">
      <w:pPr>
        <w:rPr>
          <w:sz w:val="26"/>
          <w:szCs w:val="28"/>
          <w:lang w:val="uk-UA"/>
        </w:rPr>
      </w:pPr>
      <w:r w:rsidRPr="00323E1A">
        <w:rPr>
          <w:i/>
          <w:sz w:val="26"/>
          <w:szCs w:val="28"/>
          <w:lang w:val="uk-UA"/>
        </w:rPr>
        <w:t xml:space="preserve">Інтерактивна вправа «Мікрофон». </w:t>
      </w:r>
    </w:p>
    <w:p w:rsidR="00A20E9A" w:rsidRPr="00323E1A" w:rsidRDefault="00A20E9A" w:rsidP="00A20E9A">
      <w:pPr>
        <w:rPr>
          <w:sz w:val="26"/>
          <w:szCs w:val="28"/>
          <w:lang w:val="uk-UA"/>
        </w:rPr>
      </w:pPr>
      <w:r w:rsidRPr="00323E1A">
        <w:rPr>
          <w:sz w:val="26"/>
          <w:szCs w:val="28"/>
          <w:lang w:val="uk-UA"/>
        </w:rPr>
        <w:t>Продовжити фразу «Найбільше в сьогоднішній грі мені сподобалося…»</w:t>
      </w:r>
    </w:p>
    <w:p w:rsidR="00164672" w:rsidRDefault="00164672" w:rsidP="00A20E9A">
      <w:pPr>
        <w:rPr>
          <w:sz w:val="28"/>
          <w:szCs w:val="28"/>
          <w:lang w:val="uk-UA"/>
        </w:rPr>
      </w:pPr>
    </w:p>
    <w:p w:rsidR="00164672" w:rsidRDefault="0016467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A562C2" w:rsidRDefault="00A562C2" w:rsidP="00A20E9A">
      <w:pPr>
        <w:rPr>
          <w:sz w:val="28"/>
          <w:szCs w:val="28"/>
          <w:lang w:val="uk-UA"/>
        </w:rPr>
      </w:pPr>
    </w:p>
    <w:p w:rsidR="00164672" w:rsidRPr="00A20E9A" w:rsidRDefault="00164672" w:rsidP="00A20E9A">
      <w:pPr>
        <w:rPr>
          <w:sz w:val="28"/>
          <w:szCs w:val="28"/>
          <w:lang w:val="uk-UA"/>
        </w:rPr>
      </w:pPr>
    </w:p>
    <w:p w:rsidR="009D4E44" w:rsidRPr="00A20E9A" w:rsidRDefault="009D4E44" w:rsidP="00A20E9A">
      <w:pPr>
        <w:rPr>
          <w:lang w:val="uk-UA"/>
        </w:rPr>
      </w:pPr>
    </w:p>
    <w:p w:rsidR="009D4E44" w:rsidRDefault="009D4E44" w:rsidP="00A20E9A">
      <w:pPr>
        <w:rPr>
          <w:lang w:val="uk-UA"/>
        </w:rPr>
      </w:pPr>
    </w:p>
    <w:p w:rsidR="00164672" w:rsidRPr="0002389B" w:rsidRDefault="006D32C0" w:rsidP="0002389B">
      <w:pPr>
        <w:jc w:val="center"/>
        <w:rPr>
          <w:lang w:val="uk-UA"/>
        </w:rPr>
      </w:pPr>
      <w:r>
        <w:rPr>
          <w:noProof/>
        </w:rPr>
        <w:drawing>
          <wp:anchor distT="0" distB="0" distL="114300" distR="114300" simplePos="0" relativeHeight="251675648" behindDoc="1" locked="0" layoutInCell="1" allowOverlap="1">
            <wp:simplePos x="0" y="0"/>
            <wp:positionH relativeFrom="column">
              <wp:posOffset>22606</wp:posOffset>
            </wp:positionH>
            <wp:positionV relativeFrom="paragraph">
              <wp:posOffset>-678434</wp:posOffset>
            </wp:positionV>
            <wp:extent cx="2120646" cy="1645920"/>
            <wp:effectExtent l="19050" t="0" r="0" b="0"/>
            <wp:wrapTight wrapText="bothSides">
              <wp:wrapPolygon edited="0">
                <wp:start x="-194" y="0"/>
                <wp:lineTo x="-194" y="21250"/>
                <wp:lineTo x="21538" y="21250"/>
                <wp:lineTo x="21538" y="0"/>
                <wp:lineTo x="-194" y="0"/>
              </wp:wrapPolygon>
            </wp:wrapTight>
            <wp:docPr id="24" name="Рисунок 7" descr="C:\Documents and Settings\Администратор\Рабочий стол\Учитель року 2014 книга\початкові класи\Кушик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Учитель року 2014 книга\початкові класи\Кушик фото.JPG"/>
                    <pic:cNvPicPr>
                      <a:picLocks noChangeAspect="1" noChangeArrowheads="1"/>
                    </pic:cNvPicPr>
                  </pic:nvPicPr>
                  <pic:blipFill>
                    <a:blip r:embed="rId27" cstate="print"/>
                    <a:srcRect l="20039" t="16667" r="8338"/>
                    <a:stretch>
                      <a:fillRect/>
                    </a:stretch>
                  </pic:blipFill>
                  <pic:spPr bwMode="auto">
                    <a:xfrm>
                      <a:off x="0" y="0"/>
                      <a:ext cx="2120646" cy="1645920"/>
                    </a:xfrm>
                    <a:prstGeom prst="rect">
                      <a:avLst/>
                    </a:prstGeom>
                    <a:noFill/>
                    <a:ln w="9525">
                      <a:noFill/>
                      <a:miter lim="800000"/>
                      <a:headEnd/>
                      <a:tailEnd/>
                    </a:ln>
                  </pic:spPr>
                </pic:pic>
              </a:graphicData>
            </a:graphic>
          </wp:anchor>
        </w:drawing>
      </w:r>
      <w:r w:rsidR="00164672" w:rsidRPr="00164672">
        <w:rPr>
          <w:b/>
          <w:sz w:val="28"/>
          <w:szCs w:val="28"/>
          <w:lang w:val="uk-UA"/>
        </w:rPr>
        <w:t>КУШИК</w:t>
      </w:r>
    </w:p>
    <w:p w:rsidR="006D32C0" w:rsidRDefault="00164672" w:rsidP="00164672">
      <w:pPr>
        <w:jc w:val="center"/>
        <w:rPr>
          <w:b/>
          <w:sz w:val="28"/>
          <w:szCs w:val="28"/>
          <w:lang w:val="uk-UA"/>
        </w:rPr>
      </w:pPr>
      <w:r w:rsidRPr="00164672">
        <w:rPr>
          <w:b/>
          <w:sz w:val="28"/>
          <w:szCs w:val="28"/>
          <w:lang w:val="uk-UA"/>
        </w:rPr>
        <w:t>ОЛЕНА  ВОЛОДИМИРІВНА</w:t>
      </w:r>
    </w:p>
    <w:p w:rsidR="00164672" w:rsidRPr="00164672" w:rsidRDefault="00164672" w:rsidP="00164672">
      <w:pPr>
        <w:jc w:val="center"/>
        <w:rPr>
          <w:sz w:val="28"/>
          <w:szCs w:val="28"/>
          <w:lang w:val="uk-UA"/>
        </w:rPr>
      </w:pPr>
      <w:r w:rsidRPr="00164672">
        <w:rPr>
          <w:sz w:val="28"/>
          <w:szCs w:val="28"/>
          <w:lang w:val="uk-UA"/>
        </w:rPr>
        <w:t>Добропільська ЗОШ І-ІІІ ступенів №7</w:t>
      </w:r>
    </w:p>
    <w:p w:rsidR="006D32C0" w:rsidRDefault="006D32C0" w:rsidP="00BC24AC">
      <w:pPr>
        <w:rPr>
          <w:lang w:val="uk-UA"/>
        </w:rPr>
      </w:pPr>
    </w:p>
    <w:p w:rsidR="006D32C0" w:rsidRDefault="006D32C0" w:rsidP="00BC24AC">
      <w:pPr>
        <w:rPr>
          <w:lang w:val="uk-UA"/>
        </w:rPr>
      </w:pPr>
    </w:p>
    <w:p w:rsidR="00C4084E" w:rsidRPr="00323E1A" w:rsidRDefault="00C4084E" w:rsidP="00BC24AC">
      <w:pPr>
        <w:rPr>
          <w:sz w:val="26"/>
          <w:lang w:val="uk-UA"/>
        </w:rPr>
      </w:pPr>
    </w:p>
    <w:p w:rsidR="00102FFC" w:rsidRPr="00102FFC" w:rsidRDefault="00102FFC" w:rsidP="00102FFC">
      <w:pPr>
        <w:ind w:firstLine="709"/>
        <w:jc w:val="both"/>
        <w:rPr>
          <w:sz w:val="26"/>
          <w:szCs w:val="28"/>
          <w:lang w:val="uk-UA"/>
        </w:rPr>
      </w:pPr>
      <w:r w:rsidRPr="00102FFC">
        <w:rPr>
          <w:sz w:val="26"/>
          <w:szCs w:val="28"/>
          <w:lang w:val="uk-UA"/>
        </w:rPr>
        <w:t xml:space="preserve">Народна мудрість говорить: «Якщо твої плани розраховані на рік – сій жито, якщо на десятиліття – саджай дерево, а якщо твої плани розраховані на віки, - виховую дітей. </w:t>
      </w:r>
    </w:p>
    <w:p w:rsidR="00102FFC" w:rsidRPr="00102FFC" w:rsidRDefault="00102FFC" w:rsidP="00102FFC">
      <w:pPr>
        <w:ind w:firstLine="709"/>
        <w:jc w:val="both"/>
        <w:rPr>
          <w:sz w:val="26"/>
          <w:szCs w:val="28"/>
          <w:lang w:val="uk-UA"/>
        </w:rPr>
      </w:pPr>
      <w:r w:rsidRPr="00102FFC">
        <w:rPr>
          <w:sz w:val="26"/>
          <w:szCs w:val="28"/>
          <w:lang w:val="uk-UA"/>
        </w:rPr>
        <w:t>І справді, діти – золотий генофонд держави, це її майбутнє. Вони живуть у чарівному світі мрій, переживань, чудових перетворень.</w:t>
      </w:r>
    </w:p>
    <w:p w:rsidR="00102FFC" w:rsidRPr="00102FFC" w:rsidRDefault="00102FFC" w:rsidP="00102FFC">
      <w:pPr>
        <w:ind w:firstLine="709"/>
        <w:jc w:val="both"/>
        <w:rPr>
          <w:sz w:val="26"/>
          <w:szCs w:val="28"/>
          <w:lang w:val="uk-UA"/>
        </w:rPr>
      </w:pPr>
      <w:r w:rsidRPr="00102FFC">
        <w:rPr>
          <w:sz w:val="26"/>
          <w:szCs w:val="28"/>
          <w:lang w:val="uk-UA"/>
        </w:rPr>
        <w:t xml:space="preserve">У мальовничому куточку міста Добропілля під гілками старих верб гостинно зустрічає дітей загальноосвітня школа І-ІІІ ст.№7. Саме в цій школі працює вчителем початкових класів Кушик Олена Володимирівна. Це молодий, творчій, ініціативний педагог. </w:t>
      </w:r>
    </w:p>
    <w:p w:rsidR="00102FFC" w:rsidRPr="00102FFC" w:rsidRDefault="00102FFC" w:rsidP="00102FFC">
      <w:pPr>
        <w:ind w:firstLine="709"/>
        <w:jc w:val="both"/>
        <w:rPr>
          <w:sz w:val="26"/>
          <w:szCs w:val="28"/>
          <w:lang w:val="uk-UA"/>
        </w:rPr>
      </w:pPr>
      <w:r w:rsidRPr="00102FFC">
        <w:rPr>
          <w:sz w:val="26"/>
          <w:szCs w:val="28"/>
          <w:lang w:val="uk-UA"/>
        </w:rPr>
        <w:t xml:space="preserve">«Не вчи дерево рости, а створи умови для його росту» - ті слова народної мудрості стали девізом педагогічної діяльності Олени Володимирівни. Її уроки вирізняються продуманою структурою, науковістю, чітко поставленими завданнями і метою. Яскраві риси її педагогічної майстерності – вміння цікаво, дохідливо подати програмний матеріал, невимушено спілкуватися з дітьми, постійно прищеплювати інтерес до знань і навичок самоосвіти. </w:t>
      </w:r>
    </w:p>
    <w:p w:rsidR="00102FFC" w:rsidRPr="00102FFC" w:rsidRDefault="00102FFC" w:rsidP="00102FFC">
      <w:pPr>
        <w:ind w:firstLine="709"/>
        <w:jc w:val="both"/>
        <w:rPr>
          <w:sz w:val="26"/>
          <w:szCs w:val="28"/>
          <w:lang w:val="uk-UA"/>
        </w:rPr>
      </w:pPr>
      <w:r w:rsidRPr="00102FFC">
        <w:rPr>
          <w:sz w:val="26"/>
          <w:szCs w:val="28"/>
          <w:lang w:val="uk-UA"/>
        </w:rPr>
        <w:t>Найбільше прагнення Олена Володимирівна виховати в учнів почуття задоволення від навчання «інтелектуальну насолоду». Вчитель працює за системою розвивального навчання, використовує інтегровані зв</w:t>
      </w:r>
      <w:r w:rsidRPr="00102FFC">
        <w:rPr>
          <w:sz w:val="26"/>
          <w:szCs w:val="28"/>
        </w:rPr>
        <w:t>’</w:t>
      </w:r>
      <w:r w:rsidRPr="00102FFC">
        <w:rPr>
          <w:sz w:val="26"/>
          <w:szCs w:val="28"/>
          <w:lang w:val="uk-UA"/>
        </w:rPr>
        <w:t>язки на етапі узагальнення і закріплення знань. Віддає перевагу міжпредметній інтеграції: математиці, природознавства, малювання, літературного читання, англійській мови, музичному мистецтву та інших предметів.</w:t>
      </w:r>
    </w:p>
    <w:p w:rsidR="00102FFC" w:rsidRPr="00102FFC" w:rsidRDefault="00102FFC" w:rsidP="00102FFC">
      <w:pPr>
        <w:ind w:firstLine="709"/>
        <w:jc w:val="both"/>
        <w:rPr>
          <w:sz w:val="26"/>
          <w:szCs w:val="28"/>
          <w:lang w:val="uk-UA"/>
        </w:rPr>
      </w:pPr>
      <w:r w:rsidRPr="00102FFC">
        <w:rPr>
          <w:sz w:val="26"/>
          <w:szCs w:val="28"/>
          <w:lang w:val="uk-UA"/>
        </w:rPr>
        <w:t>Особливого значення Олена Володимирівна надає національному вихованню, формуванню національної свідомості школярів, любов до рідної землі, народу, оволодінню рідною українською мовою, культурою, традиціями звичаями і надбанням світової культури.</w:t>
      </w:r>
    </w:p>
    <w:p w:rsidR="00102FFC" w:rsidRPr="00B46101" w:rsidRDefault="00102FFC" w:rsidP="00102FFC">
      <w:pPr>
        <w:ind w:firstLine="709"/>
        <w:jc w:val="both"/>
        <w:rPr>
          <w:sz w:val="28"/>
          <w:szCs w:val="28"/>
          <w:lang w:val="uk-UA"/>
        </w:rPr>
      </w:pPr>
      <w:r w:rsidRPr="00102FFC">
        <w:rPr>
          <w:sz w:val="26"/>
          <w:szCs w:val="28"/>
          <w:lang w:val="uk-UA"/>
        </w:rPr>
        <w:t>У Василя Олександровича Сухомлинського є чудові слова: «Далеко не кожен стане письменником, актором, вчителем, але майстром своєї справи повинен стати кожен». Ці слова великого педагога надихають молодого вчителя Кушик О.В. на подолання нових вершин на педагогічний ниві</w:t>
      </w:r>
      <w:r>
        <w:rPr>
          <w:sz w:val="28"/>
          <w:szCs w:val="28"/>
          <w:lang w:val="uk-UA"/>
        </w:rPr>
        <w:t>.</w:t>
      </w:r>
    </w:p>
    <w:p w:rsidR="00A562C2" w:rsidRDefault="00A562C2" w:rsidP="00102FFC">
      <w:pPr>
        <w:jc w:val="both"/>
        <w:rPr>
          <w:sz w:val="26"/>
          <w:szCs w:val="28"/>
          <w:lang w:val="uk-UA"/>
        </w:rPr>
      </w:pPr>
    </w:p>
    <w:p w:rsidR="00A562C2" w:rsidRDefault="00A562C2" w:rsidP="00102FFC">
      <w:pPr>
        <w:jc w:val="both"/>
        <w:rPr>
          <w:sz w:val="26"/>
          <w:szCs w:val="28"/>
          <w:lang w:val="uk-UA"/>
        </w:rPr>
      </w:pPr>
    </w:p>
    <w:p w:rsidR="00A562C2" w:rsidRDefault="00A562C2" w:rsidP="00C4084E">
      <w:pPr>
        <w:rPr>
          <w:sz w:val="26"/>
          <w:szCs w:val="28"/>
          <w:lang w:val="uk-UA"/>
        </w:rPr>
      </w:pPr>
    </w:p>
    <w:p w:rsidR="00A562C2" w:rsidRPr="00A562C2" w:rsidRDefault="00A562C2" w:rsidP="00C4084E">
      <w:pPr>
        <w:rPr>
          <w:sz w:val="26"/>
          <w:szCs w:val="28"/>
          <w:lang w:val="uk-UA"/>
        </w:rPr>
      </w:pPr>
    </w:p>
    <w:p w:rsidR="00494D3D" w:rsidRPr="00323E1A" w:rsidRDefault="00494D3D" w:rsidP="00494D3D">
      <w:pPr>
        <w:rPr>
          <w:sz w:val="26"/>
        </w:rPr>
      </w:pPr>
    </w:p>
    <w:p w:rsidR="0002389B" w:rsidRPr="00323E1A" w:rsidRDefault="0002389B" w:rsidP="00BC24AC">
      <w:pPr>
        <w:rPr>
          <w:sz w:val="26"/>
        </w:rPr>
      </w:pPr>
    </w:p>
    <w:p w:rsidR="0002389B" w:rsidRPr="00323E1A" w:rsidRDefault="0002389B" w:rsidP="00BC24AC">
      <w:pPr>
        <w:rPr>
          <w:sz w:val="26"/>
        </w:rPr>
      </w:pPr>
    </w:p>
    <w:p w:rsidR="0002389B" w:rsidRDefault="0002389B" w:rsidP="00BC24AC">
      <w:pPr>
        <w:rPr>
          <w:sz w:val="26"/>
          <w:lang w:val="uk-UA"/>
        </w:rPr>
      </w:pPr>
    </w:p>
    <w:p w:rsidR="00102FFC" w:rsidRPr="00323E1A" w:rsidRDefault="00102FFC" w:rsidP="00BC24AC">
      <w:pPr>
        <w:rPr>
          <w:sz w:val="26"/>
          <w:lang w:val="uk-UA"/>
        </w:rPr>
      </w:pPr>
    </w:p>
    <w:p w:rsidR="006D32C0" w:rsidRPr="00323E1A" w:rsidRDefault="006D32C0" w:rsidP="00BC24AC">
      <w:pPr>
        <w:rPr>
          <w:sz w:val="26"/>
          <w:lang w:val="uk-UA"/>
        </w:rPr>
      </w:pPr>
    </w:p>
    <w:p w:rsidR="006D32C0" w:rsidRPr="00323E1A" w:rsidRDefault="006D32C0" w:rsidP="00BC24AC">
      <w:pPr>
        <w:rPr>
          <w:sz w:val="26"/>
          <w:lang w:val="uk-UA"/>
        </w:rPr>
      </w:pPr>
    </w:p>
    <w:p w:rsidR="006D32C0" w:rsidRPr="00323E1A" w:rsidRDefault="006D32C0" w:rsidP="00BC24AC">
      <w:pPr>
        <w:rPr>
          <w:sz w:val="26"/>
          <w:lang w:val="uk-UA"/>
        </w:rPr>
      </w:pPr>
    </w:p>
    <w:p w:rsidR="006D32C0" w:rsidRPr="00323E1A" w:rsidRDefault="006D32C0" w:rsidP="00BC24AC">
      <w:pPr>
        <w:rPr>
          <w:sz w:val="26"/>
          <w:lang w:val="uk-UA"/>
        </w:rPr>
      </w:pPr>
    </w:p>
    <w:p w:rsidR="006D32C0" w:rsidRPr="00323E1A" w:rsidRDefault="006D32C0" w:rsidP="006D32C0">
      <w:pPr>
        <w:jc w:val="center"/>
        <w:rPr>
          <w:sz w:val="26"/>
          <w:lang w:val="uk-UA"/>
        </w:rPr>
      </w:pPr>
      <w:r w:rsidRPr="00323E1A">
        <w:rPr>
          <w:noProof/>
          <w:sz w:val="26"/>
        </w:rPr>
        <w:drawing>
          <wp:anchor distT="0" distB="0" distL="114300" distR="114300" simplePos="0" relativeHeight="251674624" behindDoc="1" locked="0" layoutInCell="1" allowOverlap="1">
            <wp:simplePos x="0" y="0"/>
            <wp:positionH relativeFrom="column">
              <wp:posOffset>22225</wp:posOffset>
            </wp:positionH>
            <wp:positionV relativeFrom="paragraph">
              <wp:posOffset>-648970</wp:posOffset>
            </wp:positionV>
            <wp:extent cx="1590040" cy="2403475"/>
            <wp:effectExtent l="19050" t="0" r="0" b="0"/>
            <wp:wrapTight wrapText="bothSides">
              <wp:wrapPolygon edited="0">
                <wp:start x="-259" y="0"/>
                <wp:lineTo x="-259" y="21400"/>
                <wp:lineTo x="21479" y="21400"/>
                <wp:lineTo x="21479" y="0"/>
                <wp:lineTo x="-259" y="0"/>
              </wp:wrapPolygon>
            </wp:wrapTight>
            <wp:docPr id="23" name="Рисунок 6" descr="C:\Documents and Settings\Администратор\Рабочий стол\Учитель року 2014 книга\початкові класи\Куш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Учитель року 2014 книга\початкові класи\Кушик.jpg"/>
                    <pic:cNvPicPr>
                      <a:picLocks noChangeAspect="1" noChangeArrowheads="1"/>
                    </pic:cNvPicPr>
                  </pic:nvPicPr>
                  <pic:blipFill>
                    <a:blip r:embed="rId28" cstate="print"/>
                    <a:srcRect/>
                    <a:stretch>
                      <a:fillRect/>
                    </a:stretch>
                  </pic:blipFill>
                  <pic:spPr bwMode="auto">
                    <a:xfrm>
                      <a:off x="0" y="0"/>
                      <a:ext cx="1590040" cy="2403475"/>
                    </a:xfrm>
                    <a:prstGeom prst="rect">
                      <a:avLst/>
                    </a:prstGeom>
                    <a:noFill/>
                    <a:ln w="9525">
                      <a:noFill/>
                      <a:miter lim="800000"/>
                      <a:headEnd/>
                      <a:tailEnd/>
                    </a:ln>
                  </pic:spPr>
                </pic:pic>
              </a:graphicData>
            </a:graphic>
          </wp:anchor>
        </w:drawing>
      </w:r>
      <w:r w:rsidRPr="00323E1A">
        <w:rPr>
          <w:b/>
          <w:sz w:val="26"/>
          <w:szCs w:val="40"/>
        </w:rPr>
        <w:t>Масляна</w:t>
      </w:r>
    </w:p>
    <w:p w:rsidR="006D32C0" w:rsidRPr="00323E1A" w:rsidRDefault="006D32C0" w:rsidP="006D32C0">
      <w:pPr>
        <w:jc w:val="center"/>
        <w:rPr>
          <w:sz w:val="26"/>
          <w:szCs w:val="28"/>
        </w:rPr>
      </w:pPr>
    </w:p>
    <w:p w:rsidR="006D32C0" w:rsidRPr="00323E1A" w:rsidRDefault="006D32C0" w:rsidP="00C4084E">
      <w:pPr>
        <w:jc w:val="center"/>
        <w:rPr>
          <w:b/>
          <w:i/>
          <w:sz w:val="26"/>
          <w:szCs w:val="28"/>
          <w:lang w:val="uk-UA"/>
        </w:rPr>
      </w:pPr>
      <w:r w:rsidRPr="00323E1A">
        <w:rPr>
          <w:sz w:val="26"/>
          <w:szCs w:val="28"/>
          <w:lang w:val="uk-UA"/>
        </w:rPr>
        <w:t>1</w:t>
      </w:r>
      <w:r w:rsidR="00C4084E" w:rsidRPr="00323E1A">
        <w:rPr>
          <w:sz w:val="26"/>
          <w:szCs w:val="28"/>
          <w:lang w:val="uk-UA"/>
        </w:rPr>
        <w:t>.</w:t>
      </w:r>
      <w:r w:rsidRPr="00323E1A">
        <w:rPr>
          <w:sz w:val="26"/>
          <w:szCs w:val="28"/>
        </w:rPr>
        <w:t xml:space="preserve"> Гей,</w:t>
      </w:r>
      <w:r w:rsidRPr="00323E1A">
        <w:rPr>
          <w:sz w:val="26"/>
          <w:szCs w:val="28"/>
          <w:lang w:val="uk-UA"/>
        </w:rPr>
        <w:t xml:space="preserve"> </w:t>
      </w:r>
      <w:r w:rsidRPr="00323E1A">
        <w:rPr>
          <w:sz w:val="26"/>
          <w:szCs w:val="28"/>
        </w:rPr>
        <w:t>ви,</w:t>
      </w:r>
      <w:r w:rsidRPr="00323E1A">
        <w:rPr>
          <w:sz w:val="26"/>
          <w:szCs w:val="28"/>
          <w:lang w:val="uk-UA"/>
        </w:rPr>
        <w:t xml:space="preserve"> </w:t>
      </w:r>
      <w:r w:rsidRPr="00323E1A">
        <w:rPr>
          <w:sz w:val="26"/>
          <w:szCs w:val="28"/>
        </w:rPr>
        <w:t>д</w:t>
      </w:r>
      <w:r w:rsidRPr="00323E1A">
        <w:rPr>
          <w:sz w:val="26"/>
          <w:szCs w:val="28"/>
          <w:lang w:val="uk-UA"/>
        </w:rPr>
        <w:t>іти, не скучайте</w:t>
      </w:r>
    </w:p>
    <w:p w:rsidR="006D32C0" w:rsidRPr="00323E1A" w:rsidRDefault="00C4084E" w:rsidP="00C4084E">
      <w:pPr>
        <w:ind w:left="4248"/>
        <w:rPr>
          <w:sz w:val="26"/>
          <w:szCs w:val="28"/>
          <w:lang w:val="uk-UA"/>
        </w:rPr>
      </w:pPr>
      <w:r w:rsidRPr="00323E1A">
        <w:rPr>
          <w:sz w:val="26"/>
          <w:szCs w:val="28"/>
          <w:lang w:val="uk-UA"/>
        </w:rPr>
        <w:t xml:space="preserve">       </w:t>
      </w:r>
      <w:r w:rsidR="006D32C0" w:rsidRPr="00323E1A">
        <w:rPr>
          <w:sz w:val="26"/>
          <w:szCs w:val="28"/>
          <w:lang w:val="uk-UA"/>
        </w:rPr>
        <w:t>Швидко сніг розгрібайте</w:t>
      </w:r>
    </w:p>
    <w:p w:rsidR="006D32C0" w:rsidRPr="00323E1A" w:rsidRDefault="00A562C2" w:rsidP="006D32C0">
      <w:pPr>
        <w:jc w:val="center"/>
        <w:rPr>
          <w:sz w:val="26"/>
          <w:szCs w:val="28"/>
          <w:lang w:val="uk-UA"/>
        </w:rPr>
      </w:pPr>
      <w:r>
        <w:rPr>
          <w:sz w:val="26"/>
          <w:szCs w:val="28"/>
          <w:lang w:val="uk-UA"/>
        </w:rPr>
        <w:t xml:space="preserve">  </w:t>
      </w:r>
      <w:r w:rsidR="006D32C0" w:rsidRPr="00323E1A">
        <w:rPr>
          <w:sz w:val="26"/>
          <w:szCs w:val="28"/>
          <w:lang w:val="uk-UA"/>
        </w:rPr>
        <w:t>Ви дорожки розчищайте</w:t>
      </w:r>
    </w:p>
    <w:p w:rsidR="006D32C0" w:rsidRPr="00323E1A" w:rsidRDefault="00C4084E" w:rsidP="00C4084E">
      <w:pPr>
        <w:ind w:firstLine="708"/>
        <w:rPr>
          <w:sz w:val="26"/>
          <w:szCs w:val="28"/>
          <w:lang w:val="uk-UA"/>
        </w:rPr>
      </w:pPr>
      <w:r w:rsidRPr="00323E1A">
        <w:rPr>
          <w:sz w:val="26"/>
          <w:szCs w:val="28"/>
          <w:lang w:val="uk-UA"/>
        </w:rPr>
        <w:t xml:space="preserve">                   </w:t>
      </w:r>
      <w:r w:rsidR="00A562C2">
        <w:rPr>
          <w:sz w:val="26"/>
          <w:szCs w:val="28"/>
          <w:lang w:val="uk-UA"/>
        </w:rPr>
        <w:t xml:space="preserve">  </w:t>
      </w:r>
      <w:r w:rsidR="006D32C0" w:rsidRPr="00323E1A">
        <w:rPr>
          <w:sz w:val="26"/>
          <w:szCs w:val="28"/>
          <w:lang w:val="uk-UA"/>
        </w:rPr>
        <w:t>Не лінуйтесь, час не гайте</w:t>
      </w:r>
    </w:p>
    <w:p w:rsidR="00C4084E" w:rsidRPr="00323E1A" w:rsidRDefault="00C4084E" w:rsidP="00164672">
      <w:pPr>
        <w:jc w:val="center"/>
        <w:rPr>
          <w:sz w:val="26"/>
          <w:szCs w:val="28"/>
          <w:lang w:val="uk-UA"/>
        </w:rPr>
      </w:pPr>
    </w:p>
    <w:p w:rsidR="00C4084E" w:rsidRPr="00323E1A" w:rsidRDefault="00C4084E" w:rsidP="00164672">
      <w:pPr>
        <w:jc w:val="center"/>
        <w:rPr>
          <w:sz w:val="26"/>
          <w:szCs w:val="28"/>
          <w:lang w:val="uk-UA"/>
        </w:rPr>
      </w:pPr>
    </w:p>
    <w:p w:rsidR="006D32C0" w:rsidRPr="00323E1A" w:rsidRDefault="006D32C0" w:rsidP="00A562C2">
      <w:pPr>
        <w:ind w:left="708" w:firstLine="708"/>
        <w:rPr>
          <w:sz w:val="26"/>
          <w:szCs w:val="28"/>
          <w:lang w:val="uk-UA"/>
        </w:rPr>
      </w:pPr>
      <w:r w:rsidRPr="00323E1A">
        <w:rPr>
          <w:sz w:val="26"/>
          <w:szCs w:val="28"/>
          <w:lang w:val="uk-UA"/>
        </w:rPr>
        <w:t>2</w:t>
      </w:r>
      <w:r w:rsidR="00C4084E" w:rsidRPr="00323E1A">
        <w:rPr>
          <w:sz w:val="26"/>
          <w:szCs w:val="28"/>
          <w:lang w:val="uk-UA"/>
        </w:rPr>
        <w:t>.</w:t>
      </w:r>
      <w:r w:rsidRPr="00323E1A">
        <w:rPr>
          <w:sz w:val="26"/>
          <w:szCs w:val="28"/>
          <w:lang w:val="uk-UA"/>
        </w:rPr>
        <w:t xml:space="preserve"> Будем масляну проводжати</w:t>
      </w:r>
    </w:p>
    <w:p w:rsidR="006D32C0" w:rsidRPr="00323E1A" w:rsidRDefault="00A562C2" w:rsidP="00A562C2">
      <w:pPr>
        <w:ind w:left="2124" w:firstLine="708"/>
        <w:rPr>
          <w:sz w:val="26"/>
          <w:szCs w:val="28"/>
          <w:lang w:val="uk-UA"/>
        </w:rPr>
      </w:pPr>
      <w:r>
        <w:rPr>
          <w:sz w:val="26"/>
          <w:szCs w:val="28"/>
          <w:lang w:val="uk-UA"/>
        </w:rPr>
        <w:t xml:space="preserve">             </w:t>
      </w:r>
      <w:r w:rsidR="006D32C0" w:rsidRPr="00323E1A">
        <w:rPr>
          <w:sz w:val="26"/>
          <w:szCs w:val="28"/>
          <w:lang w:val="uk-UA"/>
        </w:rPr>
        <w:t>Будем весну зустрічати</w:t>
      </w:r>
    </w:p>
    <w:p w:rsidR="006D32C0" w:rsidRPr="00323E1A" w:rsidRDefault="006D32C0" w:rsidP="00A562C2">
      <w:pPr>
        <w:rPr>
          <w:sz w:val="26"/>
          <w:szCs w:val="28"/>
          <w:lang w:val="uk-UA"/>
        </w:rPr>
      </w:pPr>
      <w:r w:rsidRPr="00323E1A">
        <w:rPr>
          <w:sz w:val="26"/>
          <w:szCs w:val="28"/>
          <w:lang w:val="uk-UA"/>
        </w:rPr>
        <w:t>3</w:t>
      </w:r>
      <w:r w:rsidR="00164672" w:rsidRPr="00323E1A">
        <w:rPr>
          <w:sz w:val="26"/>
          <w:szCs w:val="28"/>
          <w:lang w:val="uk-UA"/>
        </w:rPr>
        <w:t xml:space="preserve">. </w:t>
      </w:r>
      <w:r w:rsidRPr="00323E1A">
        <w:rPr>
          <w:sz w:val="26"/>
          <w:szCs w:val="28"/>
          <w:lang w:val="uk-UA"/>
        </w:rPr>
        <w:t>Ау, ау, аукаем</w:t>
      </w:r>
    </w:p>
    <w:p w:rsidR="006D32C0" w:rsidRPr="00323E1A" w:rsidRDefault="006D32C0" w:rsidP="00A562C2">
      <w:pPr>
        <w:rPr>
          <w:sz w:val="26"/>
          <w:szCs w:val="28"/>
          <w:lang w:val="uk-UA"/>
        </w:rPr>
      </w:pPr>
      <w:r w:rsidRPr="00323E1A">
        <w:rPr>
          <w:sz w:val="26"/>
          <w:szCs w:val="28"/>
          <w:lang w:val="uk-UA"/>
        </w:rPr>
        <w:t xml:space="preserve">Люту зиму баюкаємо </w:t>
      </w:r>
    </w:p>
    <w:p w:rsidR="006D32C0" w:rsidRPr="00323E1A" w:rsidRDefault="006D32C0" w:rsidP="00A562C2">
      <w:pPr>
        <w:rPr>
          <w:sz w:val="26"/>
          <w:szCs w:val="28"/>
          <w:lang w:val="uk-UA"/>
        </w:rPr>
      </w:pPr>
      <w:r w:rsidRPr="00323E1A">
        <w:rPr>
          <w:sz w:val="26"/>
          <w:szCs w:val="28"/>
          <w:lang w:val="uk-UA"/>
        </w:rPr>
        <w:t>Хай іде до снігу</w:t>
      </w:r>
    </w:p>
    <w:p w:rsidR="006D32C0" w:rsidRDefault="006D32C0" w:rsidP="00A562C2">
      <w:pPr>
        <w:rPr>
          <w:sz w:val="26"/>
          <w:szCs w:val="28"/>
          <w:lang w:val="uk-UA"/>
        </w:rPr>
      </w:pPr>
      <w:r w:rsidRPr="00323E1A">
        <w:rPr>
          <w:sz w:val="26"/>
          <w:szCs w:val="28"/>
          <w:lang w:val="uk-UA"/>
        </w:rPr>
        <w:t>Звем весну-красну</w:t>
      </w:r>
    </w:p>
    <w:p w:rsidR="006D32C0" w:rsidRPr="00323E1A" w:rsidRDefault="006D32C0" w:rsidP="00A562C2">
      <w:pPr>
        <w:ind w:left="2832" w:firstLine="708"/>
        <w:rPr>
          <w:sz w:val="26"/>
          <w:szCs w:val="28"/>
          <w:lang w:val="uk-UA"/>
        </w:rPr>
      </w:pPr>
      <w:r w:rsidRPr="00323E1A">
        <w:rPr>
          <w:sz w:val="26"/>
          <w:szCs w:val="28"/>
          <w:lang w:val="uk-UA"/>
        </w:rPr>
        <w:t>4</w:t>
      </w:r>
      <w:r w:rsidR="00164672" w:rsidRPr="00323E1A">
        <w:rPr>
          <w:sz w:val="26"/>
          <w:szCs w:val="28"/>
          <w:lang w:val="uk-UA"/>
        </w:rPr>
        <w:t xml:space="preserve">. </w:t>
      </w:r>
      <w:r w:rsidRPr="00323E1A">
        <w:rPr>
          <w:sz w:val="26"/>
          <w:szCs w:val="28"/>
          <w:lang w:val="uk-UA"/>
        </w:rPr>
        <w:t xml:space="preserve"> Масляна-пишна</w:t>
      </w:r>
    </w:p>
    <w:p w:rsidR="006D32C0" w:rsidRPr="00323E1A" w:rsidRDefault="006D32C0" w:rsidP="00A562C2">
      <w:pPr>
        <w:ind w:left="2832" w:firstLine="708"/>
        <w:rPr>
          <w:sz w:val="26"/>
          <w:szCs w:val="28"/>
          <w:lang w:val="uk-UA"/>
        </w:rPr>
      </w:pPr>
      <w:r w:rsidRPr="00323E1A">
        <w:rPr>
          <w:sz w:val="26"/>
          <w:szCs w:val="28"/>
          <w:lang w:val="uk-UA"/>
        </w:rPr>
        <w:t>На вулицю вийшла</w:t>
      </w:r>
    </w:p>
    <w:p w:rsidR="006D32C0" w:rsidRPr="00323E1A" w:rsidRDefault="006D32C0" w:rsidP="00A562C2">
      <w:pPr>
        <w:ind w:left="2832" w:firstLine="708"/>
        <w:rPr>
          <w:sz w:val="26"/>
          <w:szCs w:val="28"/>
          <w:lang w:val="uk-UA"/>
        </w:rPr>
      </w:pPr>
      <w:r w:rsidRPr="00323E1A">
        <w:rPr>
          <w:sz w:val="26"/>
          <w:szCs w:val="28"/>
          <w:lang w:val="uk-UA"/>
        </w:rPr>
        <w:t>З гірки каталася</w:t>
      </w:r>
    </w:p>
    <w:p w:rsidR="006D32C0" w:rsidRPr="00323E1A" w:rsidRDefault="006D32C0" w:rsidP="00A562C2">
      <w:pPr>
        <w:ind w:left="2832" w:firstLine="708"/>
        <w:rPr>
          <w:sz w:val="26"/>
          <w:szCs w:val="28"/>
          <w:lang w:val="uk-UA"/>
        </w:rPr>
      </w:pPr>
      <w:r w:rsidRPr="00323E1A">
        <w:rPr>
          <w:sz w:val="26"/>
          <w:szCs w:val="28"/>
          <w:lang w:val="uk-UA"/>
        </w:rPr>
        <w:t>З дітьми прощалася</w:t>
      </w:r>
    </w:p>
    <w:p w:rsidR="006D32C0" w:rsidRPr="00323E1A" w:rsidRDefault="006D32C0" w:rsidP="006D32C0">
      <w:pPr>
        <w:rPr>
          <w:sz w:val="26"/>
          <w:szCs w:val="28"/>
          <w:lang w:val="uk-UA"/>
        </w:rPr>
      </w:pPr>
      <w:r w:rsidRPr="00323E1A">
        <w:rPr>
          <w:b/>
          <w:i/>
          <w:sz w:val="26"/>
          <w:szCs w:val="28"/>
          <w:lang w:val="uk-UA"/>
        </w:rPr>
        <w:t>Вчитель</w:t>
      </w:r>
      <w:r w:rsidRPr="00323E1A">
        <w:rPr>
          <w:sz w:val="26"/>
          <w:szCs w:val="28"/>
          <w:lang w:val="uk-UA"/>
        </w:rPr>
        <w:t xml:space="preserve">  -</w:t>
      </w:r>
      <w:r w:rsidR="00164672" w:rsidRPr="00323E1A">
        <w:rPr>
          <w:sz w:val="26"/>
          <w:szCs w:val="28"/>
          <w:lang w:val="uk-UA"/>
        </w:rPr>
        <w:t xml:space="preserve"> </w:t>
      </w:r>
      <w:r w:rsidRPr="00323E1A">
        <w:rPr>
          <w:sz w:val="26"/>
          <w:szCs w:val="28"/>
          <w:lang w:val="uk-UA"/>
        </w:rPr>
        <w:t>Діти, а ви знаєте</w:t>
      </w:r>
    </w:p>
    <w:p w:rsidR="006D32C0" w:rsidRPr="00323E1A" w:rsidRDefault="006D32C0" w:rsidP="006D32C0">
      <w:pPr>
        <w:rPr>
          <w:sz w:val="26"/>
          <w:szCs w:val="28"/>
          <w:lang w:val="uk-UA"/>
        </w:rPr>
      </w:pPr>
      <w:r w:rsidRPr="00323E1A">
        <w:rPr>
          <w:sz w:val="26"/>
          <w:szCs w:val="28"/>
          <w:lang w:val="uk-UA"/>
        </w:rPr>
        <w:t>Що це за свято Масляна?</w:t>
      </w:r>
    </w:p>
    <w:p w:rsidR="006D32C0" w:rsidRPr="00323E1A" w:rsidRDefault="006D32C0" w:rsidP="006D32C0">
      <w:pPr>
        <w:rPr>
          <w:sz w:val="26"/>
          <w:szCs w:val="28"/>
          <w:lang w:val="uk-UA"/>
        </w:rPr>
      </w:pPr>
      <w:r w:rsidRPr="00323E1A">
        <w:rPr>
          <w:sz w:val="26"/>
          <w:szCs w:val="28"/>
          <w:lang w:val="uk-UA"/>
        </w:rPr>
        <w:t>Масляна –це символ зими,</w:t>
      </w:r>
    </w:p>
    <w:p w:rsidR="006D32C0" w:rsidRPr="00323E1A" w:rsidRDefault="006D32C0" w:rsidP="006D32C0">
      <w:pPr>
        <w:rPr>
          <w:sz w:val="26"/>
          <w:szCs w:val="28"/>
          <w:lang w:val="uk-UA"/>
        </w:rPr>
      </w:pPr>
      <w:r w:rsidRPr="00323E1A">
        <w:rPr>
          <w:sz w:val="26"/>
          <w:szCs w:val="28"/>
          <w:lang w:val="uk-UA"/>
        </w:rPr>
        <w:t>Щоб прийшла Весна, треба</w:t>
      </w:r>
    </w:p>
    <w:p w:rsidR="006D32C0" w:rsidRPr="00323E1A" w:rsidRDefault="006D32C0" w:rsidP="006D32C0">
      <w:pPr>
        <w:rPr>
          <w:sz w:val="26"/>
          <w:szCs w:val="28"/>
          <w:lang w:val="uk-UA"/>
        </w:rPr>
      </w:pPr>
      <w:r w:rsidRPr="00323E1A">
        <w:rPr>
          <w:sz w:val="26"/>
          <w:szCs w:val="28"/>
          <w:lang w:val="uk-UA"/>
        </w:rPr>
        <w:t>Прогнати Зиму-спалити її, а весну закликати</w:t>
      </w:r>
    </w:p>
    <w:p w:rsidR="006D32C0" w:rsidRPr="00323E1A" w:rsidRDefault="006D32C0" w:rsidP="006D32C0">
      <w:pPr>
        <w:rPr>
          <w:sz w:val="26"/>
          <w:szCs w:val="28"/>
          <w:lang w:val="uk-UA"/>
        </w:rPr>
      </w:pPr>
      <w:r w:rsidRPr="00323E1A">
        <w:rPr>
          <w:sz w:val="26"/>
          <w:szCs w:val="28"/>
          <w:lang w:val="uk-UA"/>
        </w:rPr>
        <w:t>Масляна - це здавна любиме на Русі свято .Його відзначають наприкінці лютого, коли «весна з зимою зустрічається»</w:t>
      </w:r>
    </w:p>
    <w:p w:rsidR="006D32C0" w:rsidRPr="00323E1A" w:rsidRDefault="006D32C0" w:rsidP="006D32C0">
      <w:pPr>
        <w:rPr>
          <w:sz w:val="26"/>
          <w:szCs w:val="28"/>
          <w:lang w:val="uk-UA"/>
        </w:rPr>
      </w:pPr>
      <w:r w:rsidRPr="00323E1A">
        <w:rPr>
          <w:sz w:val="26"/>
          <w:szCs w:val="28"/>
          <w:lang w:val="uk-UA"/>
        </w:rPr>
        <w:t>Друга назва свята-Сирний тиждень</w:t>
      </w:r>
    </w:p>
    <w:p w:rsidR="006D32C0" w:rsidRPr="00323E1A" w:rsidRDefault="006D32C0" w:rsidP="00C4084E">
      <w:pPr>
        <w:ind w:firstLine="709"/>
        <w:jc w:val="both"/>
        <w:rPr>
          <w:sz w:val="26"/>
          <w:szCs w:val="28"/>
          <w:lang w:val="uk-UA"/>
        </w:rPr>
      </w:pPr>
      <w:r w:rsidRPr="00323E1A">
        <w:rPr>
          <w:sz w:val="26"/>
          <w:szCs w:val="28"/>
          <w:lang w:val="uk-UA"/>
        </w:rPr>
        <w:t>Справа в тому, що, напередодні Масляної закінчувався піст і люди могли вдосталь наїстися всіляких продуктів, у перщу чергу: молочних і борошняних.</w:t>
      </w:r>
    </w:p>
    <w:p w:rsidR="006D32C0" w:rsidRPr="00323E1A" w:rsidRDefault="006D32C0" w:rsidP="00C4084E">
      <w:pPr>
        <w:ind w:firstLine="708"/>
        <w:jc w:val="both"/>
        <w:rPr>
          <w:sz w:val="26"/>
          <w:szCs w:val="28"/>
          <w:lang w:val="uk-UA"/>
        </w:rPr>
      </w:pPr>
      <w:r w:rsidRPr="00323E1A">
        <w:rPr>
          <w:sz w:val="26"/>
          <w:szCs w:val="28"/>
          <w:lang w:val="uk-UA"/>
        </w:rPr>
        <w:t>У другій половині зими в корів, кіз, овець з’являлося потомство</w:t>
      </w:r>
      <w:r w:rsidR="00C4084E" w:rsidRPr="00323E1A">
        <w:rPr>
          <w:sz w:val="26"/>
          <w:szCs w:val="28"/>
          <w:lang w:val="uk-UA"/>
        </w:rPr>
        <w:t xml:space="preserve"> </w:t>
      </w:r>
      <w:r w:rsidRPr="00323E1A">
        <w:rPr>
          <w:sz w:val="26"/>
          <w:szCs w:val="28"/>
          <w:lang w:val="uk-UA"/>
        </w:rPr>
        <w:t>-</w:t>
      </w:r>
      <w:r w:rsidR="00C4084E" w:rsidRPr="00323E1A">
        <w:rPr>
          <w:sz w:val="26"/>
          <w:szCs w:val="28"/>
          <w:lang w:val="uk-UA"/>
        </w:rPr>
        <w:t xml:space="preserve"> </w:t>
      </w:r>
      <w:r w:rsidRPr="00323E1A">
        <w:rPr>
          <w:sz w:val="26"/>
          <w:szCs w:val="28"/>
          <w:lang w:val="uk-UA"/>
        </w:rPr>
        <w:t>телята, козенята, ягнята. Природньо, більшали і надоі молока-його тепер вистачало і тваринам, і людям.</w:t>
      </w:r>
    </w:p>
    <w:p w:rsidR="006D32C0" w:rsidRPr="00323E1A" w:rsidRDefault="006D32C0" w:rsidP="006C798E">
      <w:pPr>
        <w:ind w:firstLine="708"/>
        <w:jc w:val="both"/>
        <w:rPr>
          <w:sz w:val="26"/>
          <w:szCs w:val="28"/>
          <w:lang w:val="uk-UA"/>
        </w:rPr>
      </w:pPr>
      <w:r w:rsidRPr="00323E1A">
        <w:rPr>
          <w:sz w:val="26"/>
          <w:szCs w:val="28"/>
          <w:lang w:val="uk-UA"/>
        </w:rPr>
        <w:t xml:space="preserve">Крім того, морози вже були не такими лютими, усе вище піднімалося сонечко, приємно пахли бруньки в садах.   </w:t>
      </w:r>
    </w:p>
    <w:p w:rsidR="006D32C0" w:rsidRPr="00323E1A" w:rsidRDefault="006D32C0" w:rsidP="006C798E">
      <w:pPr>
        <w:ind w:firstLine="708"/>
        <w:jc w:val="both"/>
        <w:rPr>
          <w:sz w:val="26"/>
          <w:szCs w:val="28"/>
          <w:lang w:val="uk-UA"/>
        </w:rPr>
      </w:pPr>
      <w:r w:rsidRPr="00323E1A">
        <w:rPr>
          <w:sz w:val="26"/>
          <w:szCs w:val="28"/>
          <w:lang w:val="uk-UA"/>
        </w:rPr>
        <w:t>Людям дуже хотілося скоріше провести зиму й зустріти довгоочікувану весну. Розуміючи, що найсуворіший час добігає кінця, а попереду –</w:t>
      </w:r>
      <w:r w:rsidR="006C798E" w:rsidRPr="00323E1A">
        <w:rPr>
          <w:sz w:val="26"/>
          <w:szCs w:val="28"/>
          <w:lang w:val="uk-UA"/>
        </w:rPr>
        <w:t xml:space="preserve"> </w:t>
      </w:r>
      <w:r w:rsidRPr="00323E1A">
        <w:rPr>
          <w:sz w:val="26"/>
          <w:szCs w:val="28"/>
          <w:lang w:val="uk-UA"/>
        </w:rPr>
        <w:t>ласкаві весняні дні,</w:t>
      </w:r>
      <w:r w:rsidR="006C798E" w:rsidRPr="00323E1A">
        <w:rPr>
          <w:sz w:val="26"/>
          <w:szCs w:val="28"/>
          <w:lang w:val="uk-UA"/>
        </w:rPr>
        <w:t xml:space="preserve"> </w:t>
      </w:r>
      <w:r w:rsidRPr="00323E1A">
        <w:rPr>
          <w:sz w:val="26"/>
          <w:szCs w:val="28"/>
          <w:lang w:val="uk-UA"/>
        </w:rPr>
        <w:t xml:space="preserve">люди насамперед дякували за це сонцю, славили його, пекли млинці-круглі, рум’яні, </w:t>
      </w:r>
      <w:r w:rsidR="006C798E" w:rsidRPr="00323E1A">
        <w:rPr>
          <w:sz w:val="26"/>
          <w:szCs w:val="28"/>
          <w:lang w:val="uk-UA"/>
        </w:rPr>
        <w:t>червонуваті (</w:t>
      </w:r>
      <w:r w:rsidRPr="00323E1A">
        <w:rPr>
          <w:sz w:val="26"/>
          <w:szCs w:val="28"/>
          <w:lang w:val="uk-UA"/>
        </w:rPr>
        <w:t>якщо були зроблені з житнього борошна), Які дуже нагадували сонячний диск. До млинців готували олію, сир, сметану, діставали  мед, пекли медові пиріжки і визирункові пряники. Саме з цим і зустрічали довгоочікуване свято</w:t>
      </w:r>
      <w:r w:rsidR="006C798E" w:rsidRPr="00323E1A">
        <w:rPr>
          <w:sz w:val="26"/>
          <w:szCs w:val="28"/>
          <w:lang w:val="uk-UA"/>
        </w:rPr>
        <w:t>.</w:t>
      </w:r>
    </w:p>
    <w:p w:rsidR="006D32C0" w:rsidRPr="00323E1A" w:rsidRDefault="006D32C0" w:rsidP="006C798E">
      <w:pPr>
        <w:ind w:firstLine="708"/>
        <w:jc w:val="both"/>
        <w:rPr>
          <w:sz w:val="26"/>
          <w:szCs w:val="28"/>
          <w:lang w:val="uk-UA"/>
        </w:rPr>
      </w:pPr>
      <w:r w:rsidRPr="00323E1A">
        <w:rPr>
          <w:sz w:val="26"/>
          <w:szCs w:val="28"/>
          <w:lang w:val="uk-UA"/>
        </w:rPr>
        <w:t xml:space="preserve">Весь тиждень люди ходили один до одного у гості їли смачні млинці. А наприкінці тижня просили прощення один у одного </w:t>
      </w:r>
      <w:r w:rsidR="006C798E" w:rsidRPr="00323E1A">
        <w:rPr>
          <w:sz w:val="26"/>
          <w:szCs w:val="28"/>
          <w:lang w:val="uk-UA"/>
        </w:rPr>
        <w:t>кажучи</w:t>
      </w:r>
      <w:r w:rsidRPr="00323E1A">
        <w:rPr>
          <w:sz w:val="26"/>
          <w:szCs w:val="28"/>
          <w:lang w:val="uk-UA"/>
        </w:rPr>
        <w:t>: «Вибач,</w:t>
      </w:r>
      <w:r w:rsidR="006C798E" w:rsidRPr="00323E1A">
        <w:rPr>
          <w:sz w:val="26"/>
          <w:szCs w:val="28"/>
          <w:lang w:val="uk-UA"/>
        </w:rPr>
        <w:t xml:space="preserve"> </w:t>
      </w:r>
      <w:r w:rsidRPr="00323E1A">
        <w:rPr>
          <w:sz w:val="26"/>
          <w:szCs w:val="28"/>
          <w:lang w:val="uk-UA"/>
        </w:rPr>
        <w:t>якщо я тебе чимось образив». І ви діти у неділю попросіть прощення у сво</w:t>
      </w:r>
      <w:r w:rsidR="006C798E" w:rsidRPr="00323E1A">
        <w:rPr>
          <w:sz w:val="26"/>
          <w:szCs w:val="28"/>
          <w:lang w:val="uk-UA"/>
        </w:rPr>
        <w:t>ї</w:t>
      </w:r>
      <w:r w:rsidRPr="00323E1A">
        <w:rPr>
          <w:sz w:val="26"/>
          <w:szCs w:val="28"/>
          <w:lang w:val="uk-UA"/>
        </w:rPr>
        <w:t>х батьків, бабусь і дідусів, та друзів.</w:t>
      </w:r>
    </w:p>
    <w:p w:rsidR="006C798E" w:rsidRPr="00323E1A" w:rsidRDefault="006D32C0" w:rsidP="006C798E">
      <w:pPr>
        <w:ind w:firstLine="708"/>
        <w:jc w:val="both"/>
        <w:rPr>
          <w:sz w:val="26"/>
          <w:szCs w:val="28"/>
          <w:lang w:val="uk-UA"/>
        </w:rPr>
      </w:pPr>
      <w:r w:rsidRPr="00323E1A">
        <w:rPr>
          <w:sz w:val="26"/>
          <w:szCs w:val="28"/>
          <w:lang w:val="uk-UA"/>
        </w:rPr>
        <w:lastRenderedPageBreak/>
        <w:t>-</w:t>
      </w:r>
      <w:r w:rsidR="006C798E" w:rsidRPr="00323E1A">
        <w:rPr>
          <w:sz w:val="26"/>
          <w:szCs w:val="28"/>
          <w:lang w:val="uk-UA"/>
        </w:rPr>
        <w:t xml:space="preserve"> </w:t>
      </w:r>
      <w:r w:rsidRPr="00323E1A">
        <w:rPr>
          <w:sz w:val="26"/>
          <w:szCs w:val="28"/>
          <w:lang w:val="uk-UA"/>
        </w:rPr>
        <w:t xml:space="preserve">А зараз нам, щоб прийшла Весна, треба прогнати Зиму, спалити її, а весну закликати   </w:t>
      </w:r>
    </w:p>
    <w:p w:rsidR="006D32C0" w:rsidRPr="00323E1A" w:rsidRDefault="006D32C0" w:rsidP="00A562C2">
      <w:pPr>
        <w:ind w:firstLine="708"/>
        <w:jc w:val="both"/>
        <w:rPr>
          <w:sz w:val="26"/>
          <w:szCs w:val="28"/>
          <w:lang w:val="uk-UA"/>
        </w:rPr>
      </w:pPr>
      <w:r w:rsidRPr="00323E1A">
        <w:rPr>
          <w:sz w:val="26"/>
          <w:szCs w:val="28"/>
          <w:lang w:val="uk-UA"/>
        </w:rPr>
        <w:t xml:space="preserve">  </w:t>
      </w:r>
      <w:r w:rsidR="00A562C2">
        <w:rPr>
          <w:sz w:val="26"/>
          <w:szCs w:val="28"/>
          <w:lang w:val="uk-UA"/>
        </w:rPr>
        <w:tab/>
      </w:r>
      <w:r w:rsidR="00A562C2">
        <w:rPr>
          <w:sz w:val="26"/>
          <w:szCs w:val="28"/>
          <w:lang w:val="uk-UA"/>
        </w:rPr>
        <w:tab/>
      </w:r>
      <w:r w:rsidRPr="00323E1A">
        <w:rPr>
          <w:sz w:val="26"/>
          <w:szCs w:val="28"/>
          <w:lang w:val="uk-UA"/>
        </w:rPr>
        <w:t>5</w:t>
      </w:r>
      <w:r w:rsidR="00164672" w:rsidRPr="00323E1A">
        <w:rPr>
          <w:sz w:val="26"/>
          <w:szCs w:val="28"/>
          <w:lang w:val="uk-UA"/>
        </w:rPr>
        <w:t>.</w:t>
      </w:r>
      <w:r w:rsidRPr="00323E1A">
        <w:rPr>
          <w:sz w:val="26"/>
          <w:szCs w:val="28"/>
          <w:lang w:val="uk-UA"/>
        </w:rPr>
        <w:t xml:space="preserve"> Зима, йди! Приходь весна! </w:t>
      </w:r>
    </w:p>
    <w:p w:rsidR="006D32C0" w:rsidRPr="00323E1A" w:rsidRDefault="006D32C0" w:rsidP="00A562C2">
      <w:pPr>
        <w:ind w:left="1416" w:firstLine="708"/>
        <w:rPr>
          <w:sz w:val="26"/>
          <w:szCs w:val="28"/>
          <w:lang w:val="uk-UA"/>
        </w:rPr>
      </w:pPr>
      <w:r w:rsidRPr="00323E1A">
        <w:rPr>
          <w:sz w:val="26"/>
          <w:szCs w:val="28"/>
          <w:lang w:val="uk-UA"/>
        </w:rPr>
        <w:t>Приходь весно, приходь красна!</w:t>
      </w:r>
    </w:p>
    <w:p w:rsidR="006D32C0" w:rsidRPr="00323E1A" w:rsidRDefault="006D32C0" w:rsidP="00A562C2">
      <w:pPr>
        <w:ind w:left="1416" w:firstLine="708"/>
        <w:rPr>
          <w:sz w:val="26"/>
          <w:szCs w:val="28"/>
          <w:lang w:val="uk-UA"/>
        </w:rPr>
      </w:pPr>
      <w:r w:rsidRPr="00323E1A">
        <w:rPr>
          <w:sz w:val="26"/>
          <w:szCs w:val="28"/>
          <w:lang w:val="uk-UA"/>
        </w:rPr>
        <w:t>Нехай сонце світить ясно</w:t>
      </w:r>
    </w:p>
    <w:p w:rsidR="006D32C0" w:rsidRPr="00323E1A" w:rsidRDefault="006D32C0" w:rsidP="00A562C2">
      <w:pPr>
        <w:ind w:left="1416" w:firstLine="708"/>
        <w:rPr>
          <w:sz w:val="26"/>
          <w:szCs w:val="28"/>
          <w:lang w:val="uk-UA"/>
        </w:rPr>
      </w:pPr>
      <w:r w:rsidRPr="00323E1A">
        <w:rPr>
          <w:sz w:val="26"/>
          <w:szCs w:val="28"/>
          <w:lang w:val="uk-UA"/>
        </w:rPr>
        <w:t>Нехай струмки  біжать усюди</w:t>
      </w:r>
    </w:p>
    <w:p w:rsidR="006D32C0" w:rsidRPr="00323E1A" w:rsidRDefault="006D32C0" w:rsidP="00A562C2">
      <w:pPr>
        <w:ind w:left="1416" w:firstLine="708"/>
        <w:rPr>
          <w:sz w:val="26"/>
          <w:szCs w:val="28"/>
          <w:lang w:val="uk-UA"/>
        </w:rPr>
      </w:pPr>
      <w:r w:rsidRPr="00323E1A">
        <w:rPr>
          <w:sz w:val="26"/>
          <w:szCs w:val="28"/>
          <w:lang w:val="uk-UA"/>
        </w:rPr>
        <w:t>Подаруй, весно, тепло людям</w:t>
      </w:r>
    </w:p>
    <w:p w:rsidR="006D32C0" w:rsidRPr="00323E1A" w:rsidRDefault="006D32C0" w:rsidP="006D32C0">
      <w:pPr>
        <w:rPr>
          <w:sz w:val="26"/>
          <w:szCs w:val="28"/>
          <w:lang w:val="uk-UA"/>
        </w:rPr>
      </w:pPr>
      <w:r w:rsidRPr="00323E1A">
        <w:rPr>
          <w:sz w:val="26"/>
          <w:szCs w:val="28"/>
          <w:lang w:val="uk-UA"/>
        </w:rPr>
        <w:t>Учні  на санчатах катають чучело Масляної</w:t>
      </w:r>
    </w:p>
    <w:p w:rsidR="006C798E" w:rsidRPr="00323E1A" w:rsidRDefault="00164672" w:rsidP="006D32C0">
      <w:pPr>
        <w:ind w:hanging="240"/>
        <w:rPr>
          <w:sz w:val="26"/>
          <w:szCs w:val="28"/>
          <w:lang w:val="uk-UA"/>
        </w:rPr>
      </w:pPr>
      <w:r w:rsidRPr="00323E1A">
        <w:rPr>
          <w:sz w:val="26"/>
          <w:szCs w:val="28"/>
          <w:lang w:val="uk-UA"/>
        </w:rPr>
        <w:t xml:space="preserve">   </w:t>
      </w:r>
    </w:p>
    <w:p w:rsidR="006D32C0" w:rsidRPr="00323E1A" w:rsidRDefault="006D32C0" w:rsidP="00A562C2">
      <w:pPr>
        <w:ind w:left="1416" w:firstLine="708"/>
        <w:rPr>
          <w:sz w:val="26"/>
          <w:szCs w:val="28"/>
          <w:lang w:val="uk-UA"/>
        </w:rPr>
      </w:pPr>
      <w:r w:rsidRPr="00323E1A">
        <w:rPr>
          <w:sz w:val="26"/>
          <w:szCs w:val="28"/>
          <w:lang w:val="uk-UA"/>
        </w:rPr>
        <w:t>6</w:t>
      </w:r>
      <w:r w:rsidR="00164672" w:rsidRPr="00323E1A">
        <w:rPr>
          <w:sz w:val="26"/>
          <w:szCs w:val="28"/>
          <w:lang w:val="uk-UA"/>
        </w:rPr>
        <w:t>.</w:t>
      </w:r>
      <w:r w:rsidRPr="00323E1A">
        <w:rPr>
          <w:sz w:val="26"/>
          <w:szCs w:val="28"/>
          <w:lang w:val="uk-UA"/>
        </w:rPr>
        <w:t xml:space="preserve">  Їде масляна дорога,</w:t>
      </w:r>
    </w:p>
    <w:p w:rsidR="006D32C0" w:rsidRPr="00323E1A" w:rsidRDefault="006D32C0" w:rsidP="00A562C2">
      <w:pPr>
        <w:ind w:left="1416" w:firstLine="708"/>
        <w:rPr>
          <w:sz w:val="26"/>
          <w:szCs w:val="28"/>
          <w:lang w:val="uk-UA"/>
        </w:rPr>
      </w:pPr>
      <w:r w:rsidRPr="00323E1A">
        <w:rPr>
          <w:sz w:val="26"/>
          <w:szCs w:val="28"/>
          <w:lang w:val="uk-UA"/>
        </w:rPr>
        <w:t>Наша гостюшка годова</w:t>
      </w:r>
    </w:p>
    <w:p w:rsidR="006D32C0" w:rsidRPr="00323E1A" w:rsidRDefault="006D32C0" w:rsidP="00A562C2">
      <w:pPr>
        <w:ind w:left="1416" w:firstLine="708"/>
        <w:rPr>
          <w:sz w:val="26"/>
          <w:szCs w:val="28"/>
          <w:lang w:val="uk-UA"/>
        </w:rPr>
      </w:pPr>
      <w:r w:rsidRPr="00323E1A">
        <w:rPr>
          <w:sz w:val="26"/>
          <w:szCs w:val="28"/>
          <w:lang w:val="uk-UA"/>
        </w:rPr>
        <w:t>Да на санчатах розписних</w:t>
      </w:r>
    </w:p>
    <w:p w:rsidR="006D32C0" w:rsidRPr="00323E1A" w:rsidRDefault="006D32C0" w:rsidP="00A562C2">
      <w:pPr>
        <w:ind w:left="1416" w:firstLine="708"/>
        <w:rPr>
          <w:sz w:val="26"/>
          <w:szCs w:val="28"/>
          <w:lang w:val="uk-UA"/>
        </w:rPr>
      </w:pPr>
      <w:r w:rsidRPr="00323E1A">
        <w:rPr>
          <w:sz w:val="26"/>
          <w:szCs w:val="28"/>
          <w:lang w:val="uk-UA"/>
        </w:rPr>
        <w:t>Да на кониках вороних</w:t>
      </w:r>
    </w:p>
    <w:p w:rsidR="006D32C0" w:rsidRPr="00323E1A" w:rsidRDefault="006D32C0" w:rsidP="006C798E">
      <w:pPr>
        <w:ind w:firstLine="709"/>
        <w:jc w:val="both"/>
        <w:rPr>
          <w:sz w:val="26"/>
          <w:szCs w:val="28"/>
          <w:lang w:val="uk-UA"/>
        </w:rPr>
      </w:pPr>
      <w:r w:rsidRPr="00323E1A">
        <w:rPr>
          <w:sz w:val="26"/>
          <w:szCs w:val="28"/>
          <w:lang w:val="uk-UA"/>
        </w:rPr>
        <w:t>А тепер будемо вогнище розкладати та зиму холодну проганяти</w:t>
      </w:r>
    </w:p>
    <w:p w:rsidR="006D32C0" w:rsidRPr="00323E1A" w:rsidRDefault="006D32C0" w:rsidP="006D32C0">
      <w:pPr>
        <w:rPr>
          <w:sz w:val="26"/>
          <w:szCs w:val="28"/>
          <w:lang w:val="uk-UA"/>
        </w:rPr>
      </w:pPr>
      <w:r w:rsidRPr="00323E1A">
        <w:rPr>
          <w:sz w:val="26"/>
          <w:szCs w:val="28"/>
          <w:lang w:val="uk-UA"/>
        </w:rPr>
        <w:t>Учні ходять по колу та співають:</w:t>
      </w:r>
    </w:p>
    <w:p w:rsidR="006D32C0" w:rsidRPr="00323E1A" w:rsidRDefault="006D32C0" w:rsidP="006D32C0">
      <w:pPr>
        <w:rPr>
          <w:sz w:val="26"/>
          <w:szCs w:val="28"/>
          <w:lang w:val="uk-UA"/>
        </w:rPr>
      </w:pPr>
      <w:r w:rsidRPr="00323E1A">
        <w:rPr>
          <w:sz w:val="26"/>
          <w:szCs w:val="28"/>
          <w:lang w:val="uk-UA"/>
        </w:rPr>
        <w:t>Гори, гори ясно</w:t>
      </w:r>
    </w:p>
    <w:p w:rsidR="006D32C0" w:rsidRPr="00323E1A" w:rsidRDefault="006D32C0" w:rsidP="006D32C0">
      <w:pPr>
        <w:rPr>
          <w:sz w:val="26"/>
          <w:szCs w:val="28"/>
          <w:lang w:val="uk-UA"/>
        </w:rPr>
      </w:pPr>
      <w:r w:rsidRPr="00323E1A">
        <w:rPr>
          <w:sz w:val="26"/>
          <w:szCs w:val="28"/>
          <w:lang w:val="uk-UA"/>
        </w:rPr>
        <w:t>Щоб не погасло</w:t>
      </w:r>
    </w:p>
    <w:p w:rsidR="006D32C0" w:rsidRPr="00323E1A" w:rsidRDefault="006D32C0" w:rsidP="006D32C0">
      <w:pPr>
        <w:rPr>
          <w:sz w:val="26"/>
          <w:szCs w:val="28"/>
          <w:lang w:val="uk-UA"/>
        </w:rPr>
      </w:pPr>
      <w:r w:rsidRPr="00323E1A">
        <w:rPr>
          <w:sz w:val="26"/>
          <w:szCs w:val="28"/>
          <w:lang w:val="uk-UA"/>
        </w:rPr>
        <w:t>Глянь на небо</w:t>
      </w:r>
    </w:p>
    <w:p w:rsidR="006D32C0" w:rsidRPr="00323E1A" w:rsidRDefault="006D32C0" w:rsidP="006D32C0">
      <w:pPr>
        <w:rPr>
          <w:sz w:val="26"/>
          <w:szCs w:val="28"/>
          <w:lang w:val="uk-UA"/>
        </w:rPr>
      </w:pPr>
      <w:r w:rsidRPr="00323E1A">
        <w:rPr>
          <w:sz w:val="26"/>
          <w:szCs w:val="28"/>
          <w:lang w:val="uk-UA"/>
        </w:rPr>
        <w:t>Пташки летять</w:t>
      </w:r>
    </w:p>
    <w:p w:rsidR="006D32C0" w:rsidRPr="00323E1A" w:rsidRDefault="006D32C0" w:rsidP="006D32C0">
      <w:pPr>
        <w:rPr>
          <w:sz w:val="26"/>
          <w:szCs w:val="28"/>
          <w:lang w:val="uk-UA"/>
        </w:rPr>
      </w:pPr>
      <w:r w:rsidRPr="00323E1A">
        <w:rPr>
          <w:sz w:val="26"/>
          <w:szCs w:val="28"/>
          <w:lang w:val="uk-UA"/>
        </w:rPr>
        <w:t>Крапельки дзвенять</w:t>
      </w:r>
    </w:p>
    <w:p w:rsidR="006D32C0" w:rsidRPr="00323E1A" w:rsidRDefault="006D32C0" w:rsidP="006D32C0">
      <w:pPr>
        <w:rPr>
          <w:sz w:val="26"/>
          <w:szCs w:val="28"/>
          <w:lang w:val="uk-UA"/>
        </w:rPr>
      </w:pPr>
      <w:r w:rsidRPr="00323E1A">
        <w:rPr>
          <w:sz w:val="26"/>
          <w:szCs w:val="28"/>
          <w:lang w:val="uk-UA"/>
        </w:rPr>
        <w:t>-А ще щоб швидко прийшла весна треба з’</w:t>
      </w:r>
      <w:r w:rsidRPr="00323E1A">
        <w:rPr>
          <w:sz w:val="26"/>
          <w:szCs w:val="28"/>
        </w:rPr>
        <w:t>ї</w:t>
      </w:r>
      <w:r w:rsidRPr="00323E1A">
        <w:rPr>
          <w:sz w:val="26"/>
          <w:szCs w:val="28"/>
          <w:lang w:val="uk-UA"/>
        </w:rPr>
        <w:t>сти всім смачного млинця, як символ сонця і запити гарячим чаєм</w:t>
      </w:r>
    </w:p>
    <w:p w:rsidR="006D32C0" w:rsidRPr="00323E1A" w:rsidRDefault="006D32C0" w:rsidP="006D32C0">
      <w:pPr>
        <w:rPr>
          <w:sz w:val="26"/>
          <w:szCs w:val="28"/>
          <w:lang w:val="uk-UA"/>
        </w:rPr>
      </w:pPr>
      <w:r w:rsidRPr="00323E1A">
        <w:rPr>
          <w:sz w:val="26"/>
          <w:szCs w:val="28"/>
          <w:lang w:val="uk-UA"/>
        </w:rPr>
        <w:t>- Запрошуємо вас, діти ! Смачного!</w:t>
      </w:r>
    </w:p>
    <w:p w:rsidR="006D32C0" w:rsidRPr="00323E1A" w:rsidRDefault="006D32C0" w:rsidP="00164672">
      <w:pPr>
        <w:rPr>
          <w:sz w:val="26"/>
          <w:szCs w:val="28"/>
          <w:lang w:val="uk-UA"/>
        </w:rPr>
      </w:pPr>
      <w:r w:rsidRPr="00323E1A">
        <w:rPr>
          <w:sz w:val="26"/>
          <w:szCs w:val="28"/>
          <w:lang w:val="uk-UA"/>
        </w:rPr>
        <w:t>7</w:t>
      </w:r>
      <w:r w:rsidR="006C798E" w:rsidRPr="00323E1A">
        <w:rPr>
          <w:sz w:val="26"/>
          <w:szCs w:val="28"/>
          <w:lang w:val="uk-UA"/>
        </w:rPr>
        <w:t>.</w:t>
      </w:r>
      <w:r w:rsidRPr="00323E1A">
        <w:rPr>
          <w:sz w:val="26"/>
          <w:szCs w:val="28"/>
          <w:lang w:val="uk-UA"/>
        </w:rPr>
        <w:t xml:space="preserve"> Масляна, прощавай,</w:t>
      </w:r>
    </w:p>
    <w:p w:rsidR="006D32C0" w:rsidRPr="00225CBD" w:rsidRDefault="006D32C0" w:rsidP="006D32C0">
      <w:pPr>
        <w:rPr>
          <w:sz w:val="28"/>
          <w:szCs w:val="28"/>
          <w:lang w:val="uk-UA"/>
        </w:rPr>
      </w:pPr>
      <w:r w:rsidRPr="00323E1A">
        <w:rPr>
          <w:sz w:val="26"/>
          <w:szCs w:val="28"/>
          <w:lang w:val="uk-UA"/>
        </w:rPr>
        <w:t>Знову на той рік приїжджай</w:t>
      </w:r>
      <w:r w:rsidRPr="00225CBD">
        <w:rPr>
          <w:sz w:val="28"/>
          <w:szCs w:val="28"/>
          <w:lang w:val="uk-UA"/>
        </w:rPr>
        <w:t xml:space="preserve">!    </w:t>
      </w:r>
    </w:p>
    <w:p w:rsidR="009D4E44" w:rsidRDefault="009D4E44" w:rsidP="00BC24AC">
      <w:pPr>
        <w:rPr>
          <w:lang w:val="uk-UA"/>
        </w:rPr>
      </w:pPr>
    </w:p>
    <w:p w:rsidR="000C7C2D" w:rsidRDefault="000C7C2D" w:rsidP="00BC24AC">
      <w:pPr>
        <w:rPr>
          <w:lang w:val="uk-UA"/>
        </w:rPr>
      </w:pPr>
    </w:p>
    <w:p w:rsidR="00EB52FA" w:rsidRDefault="00EB52FA" w:rsidP="00BC24AC">
      <w:pPr>
        <w:rPr>
          <w:lang w:val="uk-UA"/>
        </w:rPr>
      </w:pPr>
    </w:p>
    <w:p w:rsidR="00EB52FA" w:rsidRDefault="00EB52FA" w:rsidP="00BC24AC">
      <w:pPr>
        <w:rPr>
          <w:lang w:val="uk-UA"/>
        </w:rPr>
      </w:pPr>
    </w:p>
    <w:p w:rsidR="000C7C2D" w:rsidRDefault="000C7C2D" w:rsidP="00BC24AC">
      <w:pPr>
        <w:rPr>
          <w:lang w:val="uk-UA"/>
        </w:rPr>
      </w:pPr>
    </w:p>
    <w:p w:rsidR="000C7C2D" w:rsidRPr="000C7C2D" w:rsidRDefault="00731C82" w:rsidP="000C7C2D">
      <w:pPr>
        <w:jc w:val="center"/>
        <w:rPr>
          <w:lang w:val="uk-UA"/>
        </w:rPr>
      </w:pPr>
      <w:r>
        <w:rPr>
          <w:noProof/>
        </w:rPr>
        <w:drawing>
          <wp:anchor distT="0" distB="0" distL="114300" distR="114300" simplePos="0" relativeHeight="251676672" behindDoc="1" locked="0" layoutInCell="1" allowOverlap="1">
            <wp:simplePos x="0" y="0"/>
            <wp:positionH relativeFrom="column">
              <wp:posOffset>17907</wp:posOffset>
            </wp:positionH>
            <wp:positionV relativeFrom="paragraph">
              <wp:posOffset>-677418</wp:posOffset>
            </wp:positionV>
            <wp:extent cx="1766824" cy="2313432"/>
            <wp:effectExtent l="19050" t="0" r="4826" b="0"/>
            <wp:wrapTight wrapText="bothSides">
              <wp:wrapPolygon edited="0">
                <wp:start x="-233" y="0"/>
                <wp:lineTo x="-233" y="21344"/>
                <wp:lineTo x="21659" y="21344"/>
                <wp:lineTo x="21659" y="0"/>
                <wp:lineTo x="-233" y="0"/>
              </wp:wrapPolygon>
            </wp:wrapTight>
            <wp:docPr id="28" name="Рисунок 6" descr="C:\Documents and Settings\Администратор\Рабочий стол\Учитель року 2014 книга\початкові класи\К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Учитель року 2014 книга\початкові класи\Крот.jpg"/>
                    <pic:cNvPicPr>
                      <a:picLocks noChangeAspect="1" noChangeArrowheads="1"/>
                    </pic:cNvPicPr>
                  </pic:nvPicPr>
                  <pic:blipFill>
                    <a:blip r:embed="rId29" cstate="print"/>
                    <a:srcRect/>
                    <a:stretch>
                      <a:fillRect/>
                    </a:stretch>
                  </pic:blipFill>
                  <pic:spPr bwMode="auto">
                    <a:xfrm>
                      <a:off x="0" y="0"/>
                      <a:ext cx="1766824" cy="2313432"/>
                    </a:xfrm>
                    <a:prstGeom prst="rect">
                      <a:avLst/>
                    </a:prstGeom>
                    <a:noFill/>
                    <a:ln w="9525">
                      <a:noFill/>
                      <a:miter lim="800000"/>
                      <a:headEnd/>
                      <a:tailEnd/>
                    </a:ln>
                  </pic:spPr>
                </pic:pic>
              </a:graphicData>
            </a:graphic>
          </wp:anchor>
        </w:drawing>
      </w:r>
    </w:p>
    <w:p w:rsidR="000C7C2D" w:rsidRDefault="00731C82" w:rsidP="000C7C2D">
      <w:pPr>
        <w:jc w:val="center"/>
        <w:rPr>
          <w:b/>
          <w:sz w:val="32"/>
          <w:szCs w:val="32"/>
          <w:lang w:val="uk-UA"/>
        </w:rPr>
      </w:pPr>
      <w:r w:rsidRPr="00731C82">
        <w:rPr>
          <w:b/>
          <w:sz w:val="32"/>
          <w:szCs w:val="32"/>
          <w:lang w:val="uk-UA"/>
        </w:rPr>
        <w:t>КРОТ</w:t>
      </w:r>
    </w:p>
    <w:p w:rsidR="009D4E44" w:rsidRPr="00731C82" w:rsidRDefault="00731C82" w:rsidP="000C7C2D">
      <w:pPr>
        <w:jc w:val="center"/>
        <w:rPr>
          <w:b/>
          <w:sz w:val="32"/>
          <w:szCs w:val="32"/>
          <w:lang w:val="uk-UA"/>
        </w:rPr>
      </w:pPr>
      <w:r w:rsidRPr="00731C82">
        <w:rPr>
          <w:b/>
          <w:sz w:val="32"/>
          <w:szCs w:val="32"/>
          <w:lang w:val="uk-UA"/>
        </w:rPr>
        <w:t>ОКСАНА  ПЕТРІВНА</w:t>
      </w:r>
    </w:p>
    <w:p w:rsidR="000C7C2D" w:rsidRDefault="000C7C2D" w:rsidP="000C7C2D">
      <w:pPr>
        <w:jc w:val="center"/>
        <w:rPr>
          <w:sz w:val="28"/>
          <w:szCs w:val="28"/>
          <w:lang w:val="uk-UA"/>
        </w:rPr>
      </w:pPr>
      <w:r w:rsidRPr="000C7C2D">
        <w:rPr>
          <w:sz w:val="28"/>
          <w:szCs w:val="28"/>
          <w:lang w:val="uk-UA"/>
        </w:rPr>
        <w:t xml:space="preserve">Новодонецька ЗОШ І-ІІІ ст. №17  </w:t>
      </w:r>
    </w:p>
    <w:p w:rsidR="009D4E44" w:rsidRPr="000C7C2D" w:rsidRDefault="000C7C2D" w:rsidP="000C7C2D">
      <w:pPr>
        <w:jc w:val="center"/>
        <w:rPr>
          <w:sz w:val="28"/>
          <w:szCs w:val="28"/>
          <w:lang w:val="uk-UA"/>
        </w:rPr>
      </w:pPr>
      <w:r w:rsidRPr="000C7C2D">
        <w:rPr>
          <w:sz w:val="28"/>
          <w:szCs w:val="28"/>
          <w:lang w:val="uk-UA"/>
        </w:rPr>
        <w:t>Добропільської міської ради</w:t>
      </w:r>
    </w:p>
    <w:p w:rsidR="009D4E44" w:rsidRDefault="009D4E44" w:rsidP="00BC24AC">
      <w:pPr>
        <w:rPr>
          <w:sz w:val="28"/>
          <w:szCs w:val="28"/>
          <w:lang w:val="uk-UA"/>
        </w:rPr>
      </w:pPr>
    </w:p>
    <w:p w:rsidR="000C7C2D" w:rsidRDefault="000C7C2D" w:rsidP="00BC24AC">
      <w:pPr>
        <w:rPr>
          <w:sz w:val="28"/>
          <w:szCs w:val="28"/>
          <w:lang w:val="uk-UA"/>
        </w:rPr>
      </w:pPr>
    </w:p>
    <w:p w:rsidR="000C7C2D" w:rsidRDefault="000C7C2D" w:rsidP="00BC24AC">
      <w:pPr>
        <w:rPr>
          <w:sz w:val="28"/>
          <w:szCs w:val="28"/>
          <w:lang w:val="uk-UA"/>
        </w:rPr>
      </w:pPr>
    </w:p>
    <w:p w:rsidR="0002389B" w:rsidRPr="00A562C2" w:rsidRDefault="0002389B" w:rsidP="00BC24AC">
      <w:pPr>
        <w:rPr>
          <w:sz w:val="20"/>
          <w:szCs w:val="20"/>
          <w:lang w:val="uk-UA"/>
        </w:rPr>
      </w:pPr>
    </w:p>
    <w:p w:rsidR="0002389B" w:rsidRPr="00323E1A" w:rsidRDefault="0002389B" w:rsidP="0002389B">
      <w:pPr>
        <w:pStyle w:val="a4"/>
        <w:shd w:val="clear" w:color="auto" w:fill="FFFFFF"/>
        <w:ind w:firstLine="851"/>
        <w:rPr>
          <w:rStyle w:val="ac"/>
          <w:b w:val="0"/>
          <w:bCs/>
          <w:color w:val="000000"/>
          <w:sz w:val="26"/>
          <w:szCs w:val="28"/>
        </w:rPr>
      </w:pPr>
      <w:r w:rsidRPr="00323E1A">
        <w:rPr>
          <w:rStyle w:val="ac"/>
          <w:b w:val="0"/>
          <w:bCs/>
          <w:color w:val="000000"/>
          <w:sz w:val="26"/>
          <w:szCs w:val="28"/>
        </w:rPr>
        <w:t>Багато років тому, коли дерева були високі-високі, будинки надзвичайно великі, я опинилася в невідомому місці, де серед галасливої дітвори зустріла лагідну, доброзичливу, усміхнену жінку. Згодом  дізналася, що це наша перша вчителька. Вона настільки полонила мене, що я з дитинства почала її наслідувати. І ці спогади зі мною все життя...</w:t>
      </w:r>
    </w:p>
    <w:p w:rsidR="0002389B" w:rsidRPr="00323E1A" w:rsidRDefault="0002389B" w:rsidP="006C798E">
      <w:pPr>
        <w:pStyle w:val="a4"/>
        <w:shd w:val="clear" w:color="auto" w:fill="FFFFFF"/>
        <w:ind w:firstLine="708"/>
        <w:rPr>
          <w:rStyle w:val="ac"/>
          <w:b w:val="0"/>
          <w:bCs/>
          <w:color w:val="000000"/>
          <w:sz w:val="26"/>
          <w:szCs w:val="28"/>
        </w:rPr>
      </w:pPr>
      <w:r w:rsidRPr="00323E1A">
        <w:rPr>
          <w:rStyle w:val="ac"/>
          <w:b w:val="0"/>
          <w:bCs/>
          <w:color w:val="000000"/>
          <w:sz w:val="26"/>
          <w:szCs w:val="28"/>
        </w:rPr>
        <w:t xml:space="preserve">По закінченню Новодонецької середньої школи №17 я вирушила в першу тривалу подорож школою життя і обрала професію вчителя. Студентські роки в Слов'янському державному педагогічному інституті промайнули непомітно. Вчитись було легко, цікаво, захопливо і нарешті -   заповітний “червоний” диплом. </w:t>
      </w:r>
    </w:p>
    <w:p w:rsidR="0002389B" w:rsidRPr="00323E1A" w:rsidRDefault="0002389B" w:rsidP="006C798E">
      <w:pPr>
        <w:pStyle w:val="a4"/>
        <w:shd w:val="clear" w:color="auto" w:fill="FFFFFF"/>
        <w:ind w:firstLine="708"/>
        <w:rPr>
          <w:rStyle w:val="ac"/>
          <w:b w:val="0"/>
          <w:bCs/>
          <w:color w:val="000000"/>
          <w:sz w:val="26"/>
          <w:szCs w:val="28"/>
        </w:rPr>
      </w:pPr>
      <w:r w:rsidRPr="00323E1A">
        <w:rPr>
          <w:rStyle w:val="ac"/>
          <w:b w:val="0"/>
          <w:bCs/>
          <w:color w:val="000000"/>
          <w:sz w:val="26"/>
          <w:szCs w:val="28"/>
        </w:rPr>
        <w:lastRenderedPageBreak/>
        <w:t>І ось я знову в стінах рідної школи, але тепер я навчаю життю допитливу малечу, лагідно їй посміхаюсь, намагаюсь зробити її щасливою.</w:t>
      </w:r>
    </w:p>
    <w:p w:rsidR="0002389B" w:rsidRPr="00323E1A" w:rsidRDefault="0002389B" w:rsidP="006C798E">
      <w:pPr>
        <w:pStyle w:val="a4"/>
        <w:shd w:val="clear" w:color="auto" w:fill="FFFFFF"/>
        <w:ind w:firstLine="708"/>
        <w:rPr>
          <w:rStyle w:val="ac"/>
          <w:b w:val="0"/>
          <w:bCs/>
          <w:color w:val="000000"/>
          <w:sz w:val="26"/>
          <w:szCs w:val="28"/>
        </w:rPr>
      </w:pPr>
      <w:r w:rsidRPr="00323E1A">
        <w:rPr>
          <w:rStyle w:val="ac"/>
          <w:b w:val="0"/>
          <w:bCs/>
          <w:color w:val="000000"/>
          <w:sz w:val="26"/>
          <w:szCs w:val="28"/>
        </w:rPr>
        <w:t xml:space="preserve">Школа — це особливий світ, де кожен день неповторний. Готуючись до уроків, уже  заздалегідь чекаєш  на повні захоплення очі, бурхливі емоції. Тому намагаюсь зробити свої уроки цікавими за змістом за допомогою ігрових технологій. Найбільше дітям подобаються уроки-подорожі, уроки - “пошуки скарбів”. </w:t>
      </w:r>
    </w:p>
    <w:p w:rsidR="0002389B" w:rsidRPr="00323E1A" w:rsidRDefault="0002389B" w:rsidP="006C798E">
      <w:pPr>
        <w:pStyle w:val="a4"/>
        <w:shd w:val="clear" w:color="auto" w:fill="FFFFFF"/>
        <w:ind w:firstLine="708"/>
        <w:rPr>
          <w:rStyle w:val="ac"/>
          <w:b w:val="0"/>
          <w:bCs/>
          <w:color w:val="000000"/>
          <w:sz w:val="26"/>
          <w:szCs w:val="28"/>
        </w:rPr>
      </w:pPr>
      <w:r w:rsidRPr="00323E1A">
        <w:rPr>
          <w:rStyle w:val="ac"/>
          <w:b w:val="0"/>
          <w:bCs/>
          <w:color w:val="000000"/>
          <w:sz w:val="26"/>
          <w:szCs w:val="28"/>
        </w:rPr>
        <w:t>Нетрадиційні форми роботи використовую і в позаурочній діяльності. Я завжди творю з захопленням:</w:t>
      </w:r>
      <w:r w:rsidRPr="00323E1A">
        <w:rPr>
          <w:sz w:val="26"/>
          <w:szCs w:val="28"/>
        </w:rPr>
        <w:t xml:space="preserve"> пишу картини, роблю екібани, вироби з </w:t>
      </w:r>
      <w:r w:rsidRPr="00323E1A">
        <w:rPr>
          <w:rStyle w:val="ac"/>
          <w:b w:val="0"/>
          <w:bCs/>
          <w:color w:val="000000"/>
          <w:sz w:val="26"/>
          <w:szCs w:val="28"/>
        </w:rPr>
        <w:t xml:space="preserve">пап'є-маше, </w:t>
      </w:r>
      <w:r w:rsidRPr="00323E1A">
        <w:rPr>
          <w:sz w:val="26"/>
          <w:szCs w:val="28"/>
        </w:rPr>
        <w:t>працюю в техніці квілінг, оригамі</w:t>
      </w:r>
      <w:r w:rsidRPr="00323E1A">
        <w:rPr>
          <w:rStyle w:val="ac"/>
          <w:b w:val="0"/>
          <w:bCs/>
          <w:color w:val="000000"/>
          <w:sz w:val="26"/>
          <w:szCs w:val="28"/>
        </w:rPr>
        <w:t xml:space="preserve">. Мої учні чекають щоразу чогось нового, приходять на заняття з надією створити чергове диво, маленький шедевр. Я почуваю себе вчителькою-чарівницею, якій все вдається. По закінченню занять діти не чують дзвоника і не хочуть зі мною розлучатися. </w:t>
      </w:r>
    </w:p>
    <w:p w:rsidR="0002389B" w:rsidRPr="00323E1A" w:rsidRDefault="0002389B" w:rsidP="006C798E">
      <w:pPr>
        <w:pStyle w:val="a4"/>
        <w:shd w:val="clear" w:color="auto" w:fill="FFFFFF"/>
        <w:ind w:firstLine="708"/>
        <w:rPr>
          <w:rStyle w:val="ac"/>
          <w:b w:val="0"/>
          <w:bCs/>
          <w:color w:val="000000"/>
          <w:sz w:val="26"/>
          <w:szCs w:val="28"/>
        </w:rPr>
      </w:pPr>
      <w:r w:rsidRPr="00323E1A">
        <w:rPr>
          <w:rStyle w:val="ac"/>
          <w:b w:val="0"/>
          <w:bCs/>
          <w:color w:val="000000"/>
          <w:sz w:val="26"/>
          <w:szCs w:val="28"/>
        </w:rPr>
        <w:t xml:space="preserve">Я бажаю зростати професійно, і тому  спробувала перевірити власні сили у конкурсі “Вчитель року </w:t>
      </w:r>
      <w:r w:rsidR="006C798E" w:rsidRPr="00323E1A">
        <w:rPr>
          <w:rStyle w:val="ac"/>
          <w:b w:val="0"/>
          <w:bCs/>
          <w:color w:val="000000"/>
          <w:sz w:val="26"/>
          <w:szCs w:val="28"/>
        </w:rPr>
        <w:t>-</w:t>
      </w:r>
      <w:r w:rsidRPr="00323E1A">
        <w:rPr>
          <w:rStyle w:val="ac"/>
          <w:b w:val="0"/>
          <w:bCs/>
          <w:color w:val="000000"/>
          <w:sz w:val="26"/>
          <w:szCs w:val="28"/>
        </w:rPr>
        <w:t xml:space="preserve"> 2013”. А скільки було сумнівів: “Чи зможу я?” Але на думку спали слова: “Зроби крок - і дорога з’явиться сама собою”. Я його зробила — і не пожалкувала! І тепер всі сумніви зникли: крокую вперед разом із новими знайомими, і завжди відчуваю підтримку своїх колег. Попереду ще багато питань, але тепер набутий досвід допоможе мені їх вирішити. </w:t>
      </w:r>
    </w:p>
    <w:p w:rsidR="0002389B" w:rsidRPr="00323E1A" w:rsidRDefault="0002389B" w:rsidP="0002389B">
      <w:pPr>
        <w:pStyle w:val="a4"/>
        <w:shd w:val="clear" w:color="auto" w:fill="FFFFFF"/>
        <w:ind w:firstLine="300"/>
        <w:rPr>
          <w:sz w:val="26"/>
          <w:szCs w:val="24"/>
          <w:lang w:val="ru-RU"/>
        </w:rPr>
      </w:pPr>
    </w:p>
    <w:p w:rsidR="00731C82" w:rsidRPr="00323E1A" w:rsidRDefault="00731C82" w:rsidP="0002389B">
      <w:pPr>
        <w:jc w:val="center"/>
        <w:rPr>
          <w:rFonts w:ascii="Monotype Corsiva" w:hAnsi="Monotype Corsiva"/>
          <w:b/>
          <w:color w:val="5F497A"/>
          <w:sz w:val="26"/>
          <w:szCs w:val="32"/>
          <w:lang w:val="uk-UA"/>
        </w:rPr>
      </w:pPr>
      <w:r w:rsidRPr="00323E1A">
        <w:rPr>
          <w:rFonts w:ascii="Monotype Corsiva" w:hAnsi="Monotype Corsiva"/>
          <w:b/>
          <w:color w:val="5F497A"/>
          <w:sz w:val="26"/>
          <w:szCs w:val="32"/>
          <w:lang w:val="uk-UA"/>
        </w:rPr>
        <w:t>Майстер – клас «Я роблю це так»</w:t>
      </w:r>
    </w:p>
    <w:p w:rsidR="00731C82" w:rsidRPr="00323E1A" w:rsidRDefault="00731C82" w:rsidP="00731C82">
      <w:pPr>
        <w:jc w:val="center"/>
        <w:rPr>
          <w:rFonts w:ascii="Monotype Corsiva" w:hAnsi="Monotype Corsiva"/>
          <w:b/>
          <w:color w:val="5F497A" w:themeColor="accent4" w:themeShade="BF"/>
          <w:sz w:val="26"/>
          <w:szCs w:val="32"/>
          <w:lang w:val="uk-UA"/>
        </w:rPr>
      </w:pPr>
      <w:r w:rsidRPr="00323E1A">
        <w:rPr>
          <w:rFonts w:ascii="Monotype Corsiva" w:hAnsi="Monotype Corsiva"/>
          <w:b/>
          <w:color w:val="5F497A" w:themeColor="accent4" w:themeShade="BF"/>
          <w:sz w:val="26"/>
          <w:szCs w:val="32"/>
          <w:lang w:val="uk-UA"/>
        </w:rPr>
        <w:t xml:space="preserve"> Вчитися легко, коли вчитися цікаво! </w:t>
      </w:r>
    </w:p>
    <w:p w:rsidR="00731C82" w:rsidRPr="00323E1A" w:rsidRDefault="00731C82" w:rsidP="00731C82">
      <w:pPr>
        <w:jc w:val="center"/>
        <w:rPr>
          <w:rFonts w:ascii="Monotype Corsiva" w:hAnsi="Monotype Corsiva"/>
          <w:b/>
          <w:color w:val="5F497A" w:themeColor="accent4" w:themeShade="BF"/>
          <w:sz w:val="26"/>
          <w:szCs w:val="32"/>
          <w:lang w:val="uk-UA"/>
        </w:rPr>
      </w:pPr>
      <w:r w:rsidRPr="00323E1A">
        <w:rPr>
          <w:rFonts w:ascii="Monotype Corsiva" w:hAnsi="Monotype Corsiva"/>
          <w:b/>
          <w:color w:val="5F497A" w:themeColor="accent4" w:themeShade="BF"/>
          <w:sz w:val="26"/>
          <w:szCs w:val="32"/>
          <w:lang w:val="uk-UA"/>
        </w:rPr>
        <w:t xml:space="preserve">Повторення. Частини мови. Прикметник. </w:t>
      </w:r>
    </w:p>
    <w:p w:rsidR="00731C82" w:rsidRPr="00323E1A" w:rsidRDefault="00731C82" w:rsidP="00731C82">
      <w:pPr>
        <w:jc w:val="center"/>
        <w:rPr>
          <w:rFonts w:ascii="Monotype Corsiva" w:hAnsi="Monotype Corsiva"/>
          <w:b/>
          <w:color w:val="5F497A" w:themeColor="accent4" w:themeShade="BF"/>
          <w:sz w:val="26"/>
          <w:szCs w:val="48"/>
          <w:lang w:val="uk-UA"/>
        </w:rPr>
      </w:pPr>
      <w:r w:rsidRPr="00323E1A">
        <w:rPr>
          <w:rFonts w:ascii="Monotype Corsiva" w:hAnsi="Monotype Corsiva"/>
          <w:b/>
          <w:color w:val="5F497A" w:themeColor="accent4" w:themeShade="BF"/>
          <w:sz w:val="26"/>
          <w:szCs w:val="32"/>
          <w:lang w:val="uk-UA"/>
        </w:rPr>
        <w:t>Урок-казка «Сонечко» 2 клас</w:t>
      </w:r>
    </w:p>
    <w:p w:rsidR="009D4E44" w:rsidRPr="00323E1A" w:rsidRDefault="009D4E44" w:rsidP="00BC24AC">
      <w:pPr>
        <w:rPr>
          <w:sz w:val="26"/>
          <w:lang w:val="uk-UA"/>
        </w:rPr>
      </w:pPr>
    </w:p>
    <w:p w:rsidR="00EB52FA" w:rsidRPr="00323E1A" w:rsidRDefault="00731C82" w:rsidP="006C798E">
      <w:pPr>
        <w:jc w:val="both"/>
        <w:rPr>
          <w:color w:val="FF0000"/>
          <w:sz w:val="26"/>
          <w:szCs w:val="28"/>
          <w:lang w:val="uk-UA"/>
        </w:rPr>
      </w:pPr>
      <w:r w:rsidRPr="00323E1A">
        <w:rPr>
          <w:rFonts w:ascii="Monotype Corsiva" w:hAnsi="Monotype Corsiva"/>
          <w:b/>
          <w:color w:val="FF0000"/>
          <w:sz w:val="26"/>
          <w:szCs w:val="36"/>
          <w:lang w:val="uk-UA"/>
        </w:rPr>
        <w:t>Тема:</w:t>
      </w:r>
      <w:r w:rsidRPr="00323E1A">
        <w:rPr>
          <w:b/>
          <w:sz w:val="26"/>
          <w:szCs w:val="36"/>
          <w:lang w:val="uk-UA"/>
        </w:rPr>
        <w:t xml:space="preserve"> «</w:t>
      </w:r>
      <w:r w:rsidRPr="00323E1A">
        <w:rPr>
          <w:sz w:val="26"/>
          <w:szCs w:val="28"/>
          <w:lang w:val="uk-UA"/>
        </w:rPr>
        <w:t>Вчитися легко, коли вчитися цікаво! Повторення. Частини мови. Прикметник.»</w:t>
      </w:r>
      <w:r w:rsidRPr="00323E1A">
        <w:rPr>
          <w:color w:val="FF0000"/>
          <w:sz w:val="26"/>
          <w:szCs w:val="28"/>
          <w:lang w:val="uk-UA"/>
        </w:rPr>
        <w:t xml:space="preserve">   </w:t>
      </w:r>
    </w:p>
    <w:p w:rsidR="00731C82" w:rsidRPr="00323E1A" w:rsidRDefault="00731C82" w:rsidP="006C798E">
      <w:pPr>
        <w:jc w:val="both"/>
        <w:rPr>
          <w:rFonts w:ascii="Monotype Corsiva" w:hAnsi="Monotype Corsiva"/>
          <w:b/>
          <w:color w:val="FF0000"/>
          <w:sz w:val="26"/>
          <w:szCs w:val="36"/>
          <w:lang w:val="uk-UA"/>
        </w:rPr>
      </w:pPr>
      <w:r w:rsidRPr="00323E1A">
        <w:rPr>
          <w:rFonts w:ascii="Monotype Corsiva" w:hAnsi="Monotype Corsiva"/>
          <w:b/>
          <w:color w:val="FF0000"/>
          <w:sz w:val="26"/>
          <w:szCs w:val="36"/>
          <w:lang w:val="uk-UA"/>
        </w:rPr>
        <w:t xml:space="preserve">Мета: </w:t>
      </w:r>
      <w:r w:rsidRPr="00323E1A">
        <w:rPr>
          <w:sz w:val="26"/>
          <w:szCs w:val="28"/>
          <w:lang w:val="uk-UA"/>
        </w:rPr>
        <w:t>систематизувати і закріпити знання учнів про прикметник, його роль у реченнях; формувати вміння вживати прикметники в усному і писемному мовленні; збагачувати словник учнів прикметниками; виховувати естетичні почуття та любов до природи.</w:t>
      </w:r>
    </w:p>
    <w:p w:rsidR="00731C82" w:rsidRPr="00323E1A" w:rsidRDefault="00731C82" w:rsidP="006C798E">
      <w:pPr>
        <w:jc w:val="both"/>
        <w:rPr>
          <w:rFonts w:ascii="Monotype Corsiva" w:hAnsi="Monotype Corsiva"/>
          <w:b/>
          <w:color w:val="FF0000"/>
          <w:sz w:val="26"/>
          <w:szCs w:val="36"/>
          <w:lang w:val="uk-UA"/>
        </w:rPr>
      </w:pPr>
      <w:r w:rsidRPr="00323E1A">
        <w:rPr>
          <w:rFonts w:ascii="Monotype Corsiva" w:hAnsi="Monotype Corsiva"/>
          <w:b/>
          <w:color w:val="FF0000"/>
          <w:sz w:val="26"/>
          <w:szCs w:val="32"/>
          <w:lang w:val="uk-UA"/>
        </w:rPr>
        <w:t>Тип уроку</w:t>
      </w:r>
      <w:r w:rsidRPr="00323E1A">
        <w:rPr>
          <w:rFonts w:ascii="Monotype Corsiva" w:hAnsi="Monotype Corsiva"/>
          <w:color w:val="FF0000"/>
          <w:sz w:val="26"/>
          <w:szCs w:val="32"/>
          <w:lang w:val="uk-UA"/>
        </w:rPr>
        <w:t>:</w:t>
      </w:r>
      <w:r w:rsidRPr="00323E1A">
        <w:rPr>
          <w:sz w:val="26"/>
          <w:szCs w:val="28"/>
          <w:lang w:val="uk-UA"/>
        </w:rPr>
        <w:t xml:space="preserve">  урок-казка.</w:t>
      </w:r>
    </w:p>
    <w:p w:rsidR="00731C82" w:rsidRDefault="00731C82" w:rsidP="006C798E">
      <w:pPr>
        <w:jc w:val="both"/>
        <w:rPr>
          <w:sz w:val="26"/>
          <w:szCs w:val="28"/>
          <w:lang w:val="uk-UA"/>
        </w:rPr>
      </w:pPr>
      <w:r w:rsidRPr="00323E1A">
        <w:rPr>
          <w:rFonts w:ascii="Monotype Corsiva" w:hAnsi="Monotype Corsiva"/>
          <w:b/>
          <w:color w:val="FF0000"/>
          <w:sz w:val="26"/>
          <w:szCs w:val="32"/>
          <w:lang w:val="uk-UA"/>
        </w:rPr>
        <w:t>Обладнання:</w:t>
      </w:r>
      <w:r w:rsidRPr="00323E1A">
        <w:rPr>
          <w:color w:val="FF0000"/>
          <w:sz w:val="26"/>
          <w:szCs w:val="32"/>
          <w:lang w:val="uk-UA"/>
        </w:rPr>
        <w:t xml:space="preserve">  </w:t>
      </w:r>
      <w:r w:rsidRPr="00323E1A">
        <w:rPr>
          <w:sz w:val="26"/>
          <w:szCs w:val="28"/>
          <w:lang w:val="uk-UA"/>
        </w:rPr>
        <w:t>малюнок сонця, хмарки із завданнями, картки із завданнями, малюнки до ігор, мультимедійна дошка, презентація з додатками.</w:t>
      </w:r>
    </w:p>
    <w:p w:rsidR="00A562C2" w:rsidRPr="00323E1A" w:rsidRDefault="00A562C2" w:rsidP="006C798E">
      <w:pPr>
        <w:jc w:val="both"/>
        <w:rPr>
          <w:sz w:val="26"/>
          <w:szCs w:val="28"/>
          <w:lang w:val="uk-UA"/>
        </w:rPr>
      </w:pPr>
    </w:p>
    <w:p w:rsidR="00731C82" w:rsidRPr="00323E1A" w:rsidRDefault="00731C82" w:rsidP="00731C82">
      <w:pPr>
        <w:jc w:val="center"/>
        <w:rPr>
          <w:color w:val="FF0000"/>
          <w:sz w:val="26"/>
          <w:szCs w:val="32"/>
          <w:lang w:val="uk-UA"/>
        </w:rPr>
      </w:pPr>
      <w:r w:rsidRPr="00323E1A">
        <w:rPr>
          <w:rFonts w:ascii="Monotype Corsiva" w:hAnsi="Monotype Corsiva"/>
          <w:b/>
          <w:color w:val="FF0000"/>
          <w:sz w:val="26"/>
          <w:szCs w:val="32"/>
          <w:lang w:val="uk-UA"/>
        </w:rPr>
        <w:t>Хід майстер-класу:</w:t>
      </w:r>
      <w:r w:rsidRPr="00323E1A">
        <w:rPr>
          <w:color w:val="FF0000"/>
          <w:sz w:val="26"/>
          <w:szCs w:val="32"/>
          <w:lang w:val="uk-UA"/>
        </w:rPr>
        <w:t xml:space="preserve">  </w:t>
      </w:r>
    </w:p>
    <w:p w:rsidR="00731C82" w:rsidRPr="00323E1A" w:rsidRDefault="00731C82" w:rsidP="00731C82">
      <w:pPr>
        <w:rPr>
          <w:color w:val="FF0000"/>
          <w:sz w:val="26"/>
          <w:szCs w:val="32"/>
          <w:lang w:val="uk-UA"/>
        </w:rPr>
      </w:pPr>
      <w:r w:rsidRPr="00323E1A">
        <w:rPr>
          <w:color w:val="FF0000"/>
          <w:sz w:val="26"/>
          <w:szCs w:val="32"/>
          <w:lang w:val="uk-UA"/>
        </w:rPr>
        <w:t>І Організаційний момент</w:t>
      </w:r>
    </w:p>
    <w:p w:rsidR="00EB52FA" w:rsidRPr="00323E1A" w:rsidRDefault="00731C82" w:rsidP="00731C82">
      <w:pPr>
        <w:rPr>
          <w:sz w:val="26"/>
          <w:szCs w:val="28"/>
          <w:lang w:val="uk-UA"/>
        </w:rPr>
      </w:pPr>
      <w:r w:rsidRPr="00323E1A">
        <w:rPr>
          <w:b/>
          <w:sz w:val="26"/>
          <w:szCs w:val="28"/>
        </w:rPr>
        <w:t>Вправа «Я всміхаюсь»</w:t>
      </w:r>
      <w:r w:rsidRPr="00323E1A">
        <w:rPr>
          <w:sz w:val="26"/>
          <w:szCs w:val="28"/>
        </w:rPr>
        <w:t xml:space="preserve"> </w:t>
      </w:r>
    </w:p>
    <w:p w:rsidR="006C798E" w:rsidRPr="00323E1A" w:rsidRDefault="00731C82" w:rsidP="006C798E">
      <w:pPr>
        <w:jc w:val="both"/>
        <w:rPr>
          <w:sz w:val="26"/>
          <w:szCs w:val="28"/>
          <w:lang w:val="uk-UA"/>
        </w:rPr>
      </w:pPr>
      <w:r w:rsidRPr="00323E1A">
        <w:rPr>
          <w:sz w:val="26"/>
          <w:szCs w:val="28"/>
        </w:rPr>
        <w:t>Щоб наша зустріч була щирою, доброю, подаруйте усмішки один одному. Адже відомо: коли люди усміхаються, стає веселіше, світліше, тепліше на світі, бо через усмішку вона дарує тепло своєї душі, доброту.</w:t>
      </w:r>
    </w:p>
    <w:p w:rsidR="00731C82" w:rsidRPr="00323E1A" w:rsidRDefault="00731C82" w:rsidP="00731C82">
      <w:pPr>
        <w:rPr>
          <w:sz w:val="26"/>
          <w:szCs w:val="28"/>
          <w:lang w:val="uk-UA"/>
        </w:rPr>
      </w:pPr>
      <w:r w:rsidRPr="00323E1A">
        <w:rPr>
          <w:sz w:val="26"/>
          <w:szCs w:val="28"/>
        </w:rPr>
        <w:t xml:space="preserve"> </w:t>
      </w:r>
      <w:r w:rsidRPr="00323E1A">
        <w:rPr>
          <w:sz w:val="26"/>
          <w:szCs w:val="28"/>
        </w:rPr>
        <w:br/>
        <w:t xml:space="preserve">Я всміхаюсь сонечку: </w:t>
      </w:r>
      <w:r w:rsidRPr="00323E1A">
        <w:rPr>
          <w:sz w:val="26"/>
          <w:szCs w:val="28"/>
        </w:rPr>
        <w:br/>
        <w:t xml:space="preserve">Здрастуй, золоте. </w:t>
      </w:r>
      <w:r w:rsidRPr="00323E1A">
        <w:rPr>
          <w:sz w:val="26"/>
          <w:szCs w:val="28"/>
        </w:rPr>
        <w:br/>
        <w:t xml:space="preserve">Я всміхаюсь квіточці: </w:t>
      </w:r>
      <w:r w:rsidRPr="00323E1A">
        <w:rPr>
          <w:sz w:val="26"/>
          <w:szCs w:val="28"/>
        </w:rPr>
        <w:br/>
        <w:t xml:space="preserve">Хай вона цвіте. </w:t>
      </w:r>
      <w:r w:rsidRPr="00323E1A">
        <w:rPr>
          <w:sz w:val="26"/>
          <w:szCs w:val="28"/>
        </w:rPr>
        <w:br/>
        <w:t xml:space="preserve">Я всміхаюся дощику: </w:t>
      </w:r>
      <w:r w:rsidRPr="00323E1A">
        <w:rPr>
          <w:sz w:val="26"/>
          <w:szCs w:val="28"/>
        </w:rPr>
        <w:br/>
        <w:t xml:space="preserve">Лийся, мов з відра. </w:t>
      </w:r>
      <w:r w:rsidRPr="00323E1A">
        <w:rPr>
          <w:sz w:val="26"/>
          <w:szCs w:val="28"/>
        </w:rPr>
        <w:br/>
      </w:r>
      <w:r w:rsidRPr="00323E1A">
        <w:rPr>
          <w:sz w:val="26"/>
          <w:szCs w:val="28"/>
        </w:rPr>
        <w:lastRenderedPageBreak/>
        <w:t xml:space="preserve">Друзям усміхаюся, </w:t>
      </w:r>
      <w:r w:rsidRPr="00323E1A">
        <w:rPr>
          <w:sz w:val="26"/>
          <w:szCs w:val="28"/>
        </w:rPr>
        <w:br/>
        <w:t>Зичу їм добра.</w:t>
      </w:r>
    </w:p>
    <w:p w:rsidR="00731C82" w:rsidRPr="00323E1A" w:rsidRDefault="00731C82" w:rsidP="006C798E">
      <w:pPr>
        <w:jc w:val="both"/>
        <w:rPr>
          <w:sz w:val="26"/>
          <w:szCs w:val="28"/>
          <w:lang w:val="uk-UA"/>
        </w:rPr>
      </w:pPr>
      <w:r w:rsidRPr="00323E1A">
        <w:rPr>
          <w:sz w:val="26"/>
          <w:szCs w:val="28"/>
          <w:lang w:val="uk-UA"/>
        </w:rPr>
        <w:t>Завдання вчителя початкових класів не лише навчати, а й пробудити у дітей  емоційне задоволення, радість від отримання знань і від самого процесу їхнього засвоєння. Для цього у своїй практиці я використовую ігрові технології.</w:t>
      </w:r>
    </w:p>
    <w:p w:rsidR="00731C82" w:rsidRPr="00323E1A" w:rsidRDefault="00731C82" w:rsidP="00731C82">
      <w:pPr>
        <w:rPr>
          <w:sz w:val="26"/>
          <w:szCs w:val="28"/>
          <w:lang w:val="uk-UA"/>
        </w:rPr>
      </w:pPr>
      <w:r w:rsidRPr="00323E1A">
        <w:rPr>
          <w:sz w:val="26"/>
          <w:szCs w:val="28"/>
          <w:lang w:val="uk-UA"/>
        </w:rPr>
        <w:t xml:space="preserve">Хочу показати, як я це роблю. </w:t>
      </w:r>
    </w:p>
    <w:p w:rsidR="00731C82" w:rsidRPr="00323E1A" w:rsidRDefault="00731C82" w:rsidP="00731C82">
      <w:pPr>
        <w:rPr>
          <w:sz w:val="26"/>
          <w:szCs w:val="28"/>
          <w:lang w:val="uk-UA"/>
        </w:rPr>
      </w:pPr>
      <w:r w:rsidRPr="00323E1A">
        <w:rPr>
          <w:b/>
          <w:bCs/>
          <w:sz w:val="26"/>
          <w:szCs w:val="28"/>
        </w:rPr>
        <w:t>Гра-знайомство «Прикметники»</w:t>
      </w:r>
    </w:p>
    <w:p w:rsidR="00731C82" w:rsidRPr="00323E1A" w:rsidRDefault="00731C82" w:rsidP="006C798E">
      <w:pPr>
        <w:ind w:firstLine="709"/>
        <w:jc w:val="both"/>
        <w:rPr>
          <w:sz w:val="26"/>
          <w:szCs w:val="28"/>
          <w:lang w:val="uk-UA"/>
        </w:rPr>
      </w:pPr>
      <w:r w:rsidRPr="00323E1A">
        <w:rPr>
          <w:sz w:val="26"/>
          <w:szCs w:val="28"/>
        </w:rPr>
        <w:t>Учні утворюють коло і по черзі називають своє ім’я, дода</w:t>
      </w:r>
      <w:r w:rsidRPr="00323E1A">
        <w:rPr>
          <w:sz w:val="26"/>
          <w:szCs w:val="28"/>
        </w:rPr>
        <w:softHyphen/>
        <w:t>ючи слово-прикметник, що їх характеризує</w:t>
      </w:r>
    </w:p>
    <w:p w:rsidR="00EB52FA" w:rsidRPr="00323E1A" w:rsidRDefault="00731C82" w:rsidP="00731C82">
      <w:pPr>
        <w:spacing w:before="100" w:beforeAutospacing="1" w:after="100" w:afterAutospacing="1"/>
        <w:jc w:val="both"/>
        <w:rPr>
          <w:sz w:val="26"/>
          <w:szCs w:val="28"/>
          <w:lang w:val="uk-UA"/>
        </w:rPr>
      </w:pPr>
      <w:r w:rsidRPr="00323E1A">
        <w:rPr>
          <w:sz w:val="26"/>
          <w:szCs w:val="28"/>
          <w:lang w:val="uk-UA"/>
        </w:rPr>
        <w:t xml:space="preserve">   Обов’язкова умо</w:t>
      </w:r>
      <w:r w:rsidRPr="00323E1A">
        <w:rPr>
          <w:sz w:val="26"/>
          <w:szCs w:val="28"/>
          <w:lang w:val="uk-UA"/>
        </w:rPr>
        <w:softHyphen/>
        <w:t>ва — прикметник має починатися з тієї самої літери, що й ім’я (наприклад: Олег — охайний, Сергій — серйозний, Ма</w:t>
      </w:r>
      <w:r w:rsidRPr="00323E1A">
        <w:rPr>
          <w:sz w:val="26"/>
          <w:szCs w:val="28"/>
          <w:lang w:val="uk-UA"/>
        </w:rPr>
        <w:softHyphen/>
        <w:t xml:space="preserve">рійка — марносмішна). Кожен учень починає свою промову, називаючи імена й прикметники, дібрані попередніми учнями, й тільки після цього називає своє ім’я і прикметник. </w:t>
      </w:r>
    </w:p>
    <w:p w:rsidR="00A562C2" w:rsidRDefault="00731C82" w:rsidP="00A562C2">
      <w:pPr>
        <w:jc w:val="both"/>
        <w:rPr>
          <w:b/>
          <w:color w:val="FF0000"/>
          <w:sz w:val="26"/>
          <w:szCs w:val="28"/>
          <w:lang w:val="uk-UA"/>
        </w:rPr>
      </w:pPr>
      <w:r w:rsidRPr="00323E1A">
        <w:rPr>
          <w:b/>
          <w:color w:val="FF0000"/>
          <w:sz w:val="26"/>
          <w:szCs w:val="28"/>
          <w:lang w:val="uk-UA"/>
        </w:rPr>
        <w:t>ІІ Казка</w:t>
      </w:r>
    </w:p>
    <w:p w:rsidR="00731C82" w:rsidRPr="00323E1A" w:rsidRDefault="00731C82" w:rsidP="00A562C2">
      <w:pPr>
        <w:jc w:val="both"/>
        <w:rPr>
          <w:sz w:val="26"/>
          <w:szCs w:val="28"/>
          <w:lang w:val="uk-UA"/>
        </w:rPr>
      </w:pPr>
      <w:r w:rsidRPr="00323E1A">
        <w:rPr>
          <w:sz w:val="26"/>
          <w:szCs w:val="28"/>
        </w:rPr>
        <w:t>Жило було веселе сонечко. Жило собі, горя не знало. Та ось одного</w:t>
      </w:r>
      <w:r w:rsidRPr="00323E1A">
        <w:rPr>
          <w:sz w:val="26"/>
          <w:szCs w:val="28"/>
          <w:lang w:val="uk-UA"/>
        </w:rPr>
        <w:t xml:space="preserve"> разу</w:t>
      </w:r>
      <w:r w:rsidRPr="00323E1A">
        <w:rPr>
          <w:sz w:val="26"/>
          <w:szCs w:val="28"/>
        </w:rPr>
        <w:t xml:space="preserve"> </w:t>
      </w:r>
      <w:r w:rsidRPr="00323E1A">
        <w:rPr>
          <w:sz w:val="26"/>
          <w:szCs w:val="28"/>
          <w:lang w:val="uk-UA"/>
        </w:rPr>
        <w:t>злий чарівник Вітер</w:t>
      </w:r>
      <w:r w:rsidRPr="00323E1A">
        <w:rPr>
          <w:sz w:val="26"/>
          <w:szCs w:val="28"/>
        </w:rPr>
        <w:t xml:space="preserve"> </w:t>
      </w:r>
      <w:r w:rsidRPr="00323E1A">
        <w:rPr>
          <w:sz w:val="26"/>
          <w:szCs w:val="28"/>
          <w:lang w:val="uk-UA"/>
        </w:rPr>
        <w:t xml:space="preserve">взяв у полон Сонечко. Посадив його за грати , а Вартовими поставив Хмарки.  Стало крізь холодно сумно . </w:t>
      </w:r>
    </w:p>
    <w:p w:rsidR="00731C82" w:rsidRPr="00323E1A" w:rsidRDefault="00731C82" w:rsidP="00A562C2">
      <w:pPr>
        <w:pStyle w:val="aa"/>
        <w:numPr>
          <w:ilvl w:val="0"/>
          <w:numId w:val="15"/>
        </w:numPr>
        <w:suppressAutoHyphens w:val="0"/>
        <w:autoSpaceDN/>
        <w:spacing w:line="276" w:lineRule="auto"/>
        <w:ind w:left="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Діти ви  хочете визволити сонечко із полону?</w:t>
      </w:r>
    </w:p>
    <w:p w:rsidR="00731C82" w:rsidRPr="00323E1A" w:rsidRDefault="00731C82" w:rsidP="00A562C2">
      <w:pPr>
        <w:pStyle w:val="aa"/>
        <w:numPr>
          <w:ilvl w:val="0"/>
          <w:numId w:val="15"/>
        </w:numPr>
        <w:suppressAutoHyphens w:val="0"/>
        <w:autoSpaceDN/>
        <w:spacing w:line="276" w:lineRule="auto"/>
        <w:ind w:left="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Чи ми залишимося у пітьмі?</w:t>
      </w:r>
    </w:p>
    <w:p w:rsidR="00731C82" w:rsidRPr="00323E1A" w:rsidRDefault="00731C82" w:rsidP="00A562C2">
      <w:pPr>
        <w:rPr>
          <w:sz w:val="26"/>
          <w:szCs w:val="28"/>
          <w:lang w:val="uk-UA"/>
        </w:rPr>
      </w:pPr>
      <w:r w:rsidRPr="00323E1A">
        <w:rPr>
          <w:sz w:val="26"/>
          <w:szCs w:val="28"/>
          <w:lang w:val="uk-UA"/>
        </w:rPr>
        <w:t>Щоб визволити Сонечко  нам треба прибрати вартових - виконати завдання.</w:t>
      </w:r>
    </w:p>
    <w:p w:rsidR="00731C82" w:rsidRPr="00323E1A" w:rsidRDefault="00731C82" w:rsidP="00731C82">
      <w:pPr>
        <w:rPr>
          <w:sz w:val="26"/>
          <w:szCs w:val="28"/>
        </w:rPr>
      </w:pPr>
      <w:r w:rsidRPr="00323E1A">
        <w:rPr>
          <w:b/>
          <w:color w:val="FF0000"/>
          <w:sz w:val="26"/>
          <w:szCs w:val="28"/>
          <w:lang w:val="uk-UA"/>
        </w:rPr>
        <w:t xml:space="preserve"> Завдання першої хмаринки.</w:t>
      </w:r>
      <w:r w:rsidRPr="00323E1A">
        <w:rPr>
          <w:color w:val="FF0000"/>
          <w:sz w:val="26"/>
          <w:szCs w:val="28"/>
        </w:rPr>
        <w:t xml:space="preserve"> </w:t>
      </w:r>
    </w:p>
    <w:p w:rsidR="00731C82" w:rsidRPr="00323E1A" w:rsidRDefault="00731C82" w:rsidP="00731C82">
      <w:pPr>
        <w:rPr>
          <w:color w:val="000000" w:themeColor="text1"/>
          <w:sz w:val="26"/>
          <w:szCs w:val="28"/>
          <w:lang w:val="uk-UA"/>
        </w:rPr>
      </w:pPr>
      <w:r w:rsidRPr="00323E1A">
        <w:rPr>
          <w:color w:val="000000"/>
          <w:sz w:val="26"/>
          <w:szCs w:val="28"/>
          <w:lang w:val="uk-UA"/>
        </w:rPr>
        <w:t xml:space="preserve">    Розпочинаємо нашу роботу. Для того, щоб ми відігнали першу хмаринку, пропоную</w:t>
      </w:r>
      <w:r w:rsidRPr="00323E1A">
        <w:rPr>
          <w:color w:val="000000" w:themeColor="text1"/>
          <w:sz w:val="26"/>
          <w:szCs w:val="28"/>
          <w:lang w:val="uk-UA"/>
        </w:rPr>
        <w:t xml:space="preserve">  пограти в гру: "Збери краплинки ".</w:t>
      </w:r>
    </w:p>
    <w:p w:rsidR="00731C82" w:rsidRPr="00323E1A" w:rsidRDefault="00731C82" w:rsidP="00731C82">
      <w:pPr>
        <w:rPr>
          <w:color w:val="000000" w:themeColor="text1"/>
          <w:sz w:val="26"/>
          <w:szCs w:val="28"/>
          <w:lang w:val="uk-UA"/>
        </w:rPr>
      </w:pPr>
      <w:r w:rsidRPr="00323E1A">
        <w:rPr>
          <w:color w:val="000000" w:themeColor="text1"/>
          <w:sz w:val="26"/>
          <w:szCs w:val="28"/>
          <w:lang w:val="uk-UA"/>
        </w:rPr>
        <w:t xml:space="preserve">Працюємо в групах. </w:t>
      </w:r>
    </w:p>
    <w:p w:rsidR="00731C82" w:rsidRPr="00323E1A" w:rsidRDefault="00731C82" w:rsidP="00731C82">
      <w:pPr>
        <w:jc w:val="center"/>
        <w:rPr>
          <w:sz w:val="26"/>
          <w:szCs w:val="28"/>
        </w:rPr>
      </w:pPr>
      <w:r w:rsidRPr="00323E1A">
        <w:rPr>
          <w:noProof/>
          <w:sz w:val="26"/>
          <w:szCs w:val="28"/>
        </w:rPr>
        <w:drawing>
          <wp:inline distT="0" distB="0" distL="0" distR="0">
            <wp:extent cx="1170432" cy="800723"/>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МАРКА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2238" cy="801959"/>
                    </a:xfrm>
                    <a:prstGeom prst="rect">
                      <a:avLst/>
                    </a:prstGeom>
                  </pic:spPr>
                </pic:pic>
              </a:graphicData>
            </a:graphic>
          </wp:inline>
        </w:drawing>
      </w:r>
      <w:r w:rsidRPr="00323E1A">
        <w:rPr>
          <w:sz w:val="26"/>
          <w:szCs w:val="28"/>
          <w:lang w:val="uk-UA"/>
        </w:rPr>
        <w:t xml:space="preserve">      </w:t>
      </w:r>
      <w:r w:rsidRPr="00323E1A">
        <w:rPr>
          <w:noProof/>
          <w:sz w:val="26"/>
          <w:szCs w:val="28"/>
        </w:rPr>
        <w:drawing>
          <wp:inline distT="0" distB="0" distL="0" distR="0">
            <wp:extent cx="1125605" cy="770056"/>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МАРКА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7169" cy="771126"/>
                    </a:xfrm>
                    <a:prstGeom prst="rect">
                      <a:avLst/>
                    </a:prstGeom>
                  </pic:spPr>
                </pic:pic>
              </a:graphicData>
            </a:graphic>
          </wp:inline>
        </w:drawing>
      </w:r>
      <w:r w:rsidRPr="00323E1A">
        <w:rPr>
          <w:sz w:val="26"/>
          <w:szCs w:val="28"/>
          <w:lang w:val="uk-UA"/>
        </w:rPr>
        <w:t xml:space="preserve">     </w:t>
      </w:r>
      <w:r w:rsidRPr="00323E1A">
        <w:rPr>
          <w:noProof/>
          <w:sz w:val="26"/>
          <w:szCs w:val="28"/>
        </w:rPr>
        <w:drawing>
          <wp:inline distT="0" distB="0" distL="0" distR="0">
            <wp:extent cx="1149473" cy="786384"/>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МАРКА3.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7848" cy="785272"/>
                    </a:xfrm>
                    <a:prstGeom prst="rect">
                      <a:avLst/>
                    </a:prstGeom>
                  </pic:spPr>
                </pic:pic>
              </a:graphicData>
            </a:graphic>
          </wp:inline>
        </w:drawing>
      </w:r>
    </w:p>
    <w:p w:rsidR="00731C82" w:rsidRPr="00323E1A" w:rsidRDefault="00731C82" w:rsidP="00731C82">
      <w:pPr>
        <w:ind w:firstLine="709"/>
        <w:jc w:val="both"/>
        <w:rPr>
          <w:sz w:val="26"/>
          <w:szCs w:val="28"/>
        </w:rPr>
      </w:pPr>
      <w:r w:rsidRPr="00323E1A">
        <w:rPr>
          <w:sz w:val="26"/>
          <w:szCs w:val="28"/>
        </w:rPr>
        <w:t xml:space="preserve">  </w:t>
      </w:r>
      <w:r w:rsidRPr="00323E1A">
        <w:rPr>
          <w:sz w:val="26"/>
          <w:szCs w:val="28"/>
          <w:lang w:val="uk-UA"/>
        </w:rPr>
        <w:t>На краплинках написані іменники прикметники, дієслова. Потрібно «розселити» краплинки по домівках.</w:t>
      </w:r>
    </w:p>
    <w:p w:rsidR="00731C82" w:rsidRPr="00323E1A" w:rsidRDefault="00731C82" w:rsidP="00731C82">
      <w:pPr>
        <w:jc w:val="both"/>
        <w:rPr>
          <w:sz w:val="26"/>
          <w:szCs w:val="28"/>
          <w:lang w:val="uk-UA"/>
        </w:rPr>
      </w:pPr>
      <w:r w:rsidRPr="00323E1A">
        <w:rPr>
          <w:sz w:val="26"/>
          <w:szCs w:val="28"/>
        </w:rPr>
        <w:t xml:space="preserve">- </w:t>
      </w:r>
      <w:r w:rsidRPr="00323E1A">
        <w:rPr>
          <w:sz w:val="26"/>
          <w:szCs w:val="28"/>
          <w:lang w:val="uk-UA"/>
        </w:rPr>
        <w:t>Яка група швидше виконає завдання?</w:t>
      </w:r>
    </w:p>
    <w:p w:rsidR="00731C82" w:rsidRPr="00323E1A" w:rsidRDefault="00731C82" w:rsidP="00731C82">
      <w:pPr>
        <w:jc w:val="both"/>
        <w:rPr>
          <w:sz w:val="26"/>
          <w:szCs w:val="28"/>
          <w:lang w:val="uk-UA"/>
        </w:rPr>
      </w:pPr>
      <w:r w:rsidRPr="00323E1A">
        <w:rPr>
          <w:sz w:val="26"/>
          <w:szCs w:val="28"/>
          <w:lang w:val="uk-UA"/>
        </w:rPr>
        <w:t>Утворіть речення з цими словами. Запишіть у зошит.</w:t>
      </w:r>
    </w:p>
    <w:p w:rsidR="00731C82" w:rsidRPr="00323E1A" w:rsidRDefault="00731C82" w:rsidP="00731C82">
      <w:pPr>
        <w:jc w:val="both"/>
        <w:rPr>
          <w:sz w:val="26"/>
          <w:szCs w:val="28"/>
          <w:lang w:val="uk-UA"/>
        </w:rPr>
      </w:pPr>
    </w:p>
    <w:p w:rsidR="00731C82" w:rsidRPr="00323E1A" w:rsidRDefault="00731C82" w:rsidP="00731C82">
      <w:pPr>
        <w:rPr>
          <w:sz w:val="26"/>
          <w:szCs w:val="28"/>
          <w:lang w:val="uk-UA"/>
        </w:rPr>
      </w:pPr>
      <w:r w:rsidRPr="00323E1A">
        <w:rPr>
          <w:sz w:val="26"/>
          <w:szCs w:val="28"/>
          <w:lang w:val="uk-UA"/>
        </w:rPr>
        <w:t xml:space="preserve">Темна синя хмара перетворилася у легку білу хмаринку </w:t>
      </w:r>
    </w:p>
    <w:p w:rsidR="00731C82" w:rsidRPr="00323E1A" w:rsidRDefault="00731C82" w:rsidP="00731C82">
      <w:pPr>
        <w:rPr>
          <w:i/>
          <w:color w:val="FF0000"/>
          <w:sz w:val="26"/>
          <w:szCs w:val="28"/>
          <w:lang w:val="uk-UA"/>
        </w:rPr>
      </w:pPr>
      <w:r w:rsidRPr="00323E1A">
        <w:rPr>
          <w:i/>
          <w:color w:val="FF0000"/>
          <w:sz w:val="26"/>
          <w:szCs w:val="28"/>
          <w:lang w:val="uk-UA"/>
        </w:rPr>
        <w:t>( Прикріплюю на дошку хмаринку   наснаги).</w:t>
      </w:r>
    </w:p>
    <w:p w:rsidR="00731C82" w:rsidRPr="00323E1A" w:rsidRDefault="00731C82" w:rsidP="00731C82">
      <w:pPr>
        <w:rPr>
          <w:color w:val="000000"/>
          <w:sz w:val="26"/>
          <w:szCs w:val="28"/>
          <w:lang w:val="uk-UA"/>
        </w:rPr>
      </w:pPr>
    </w:p>
    <w:p w:rsidR="00731C82" w:rsidRPr="00323E1A" w:rsidRDefault="00731C82" w:rsidP="00731C82">
      <w:pPr>
        <w:rPr>
          <w:b/>
          <w:color w:val="FF0000"/>
          <w:sz w:val="26"/>
          <w:szCs w:val="28"/>
          <w:lang w:val="uk-UA"/>
        </w:rPr>
      </w:pPr>
      <w:r w:rsidRPr="00323E1A">
        <w:rPr>
          <w:b/>
          <w:color w:val="FF0000"/>
          <w:sz w:val="26"/>
          <w:szCs w:val="28"/>
          <w:lang w:val="uk-UA"/>
        </w:rPr>
        <w:t>Завдання другої хмаринки.</w:t>
      </w:r>
      <w:r w:rsidRPr="00323E1A">
        <w:rPr>
          <w:color w:val="FF0000"/>
          <w:sz w:val="26"/>
          <w:szCs w:val="28"/>
        </w:rPr>
        <w:t xml:space="preserve"> </w:t>
      </w:r>
    </w:p>
    <w:p w:rsidR="00731C82" w:rsidRPr="00323E1A" w:rsidRDefault="00731C82" w:rsidP="00731C82">
      <w:pPr>
        <w:rPr>
          <w:b/>
          <w:color w:val="FF0000"/>
          <w:sz w:val="26"/>
          <w:szCs w:val="28"/>
          <w:lang w:val="uk-UA"/>
        </w:rPr>
      </w:pPr>
    </w:p>
    <w:p w:rsidR="00731C82" w:rsidRPr="00323E1A" w:rsidRDefault="00731C82" w:rsidP="00731C82">
      <w:pPr>
        <w:rPr>
          <w:b/>
          <w:color w:val="000000" w:themeColor="text1"/>
          <w:sz w:val="26"/>
          <w:szCs w:val="28"/>
          <w:lang w:val="uk-UA"/>
        </w:rPr>
      </w:pPr>
      <w:r w:rsidRPr="00323E1A">
        <w:rPr>
          <w:b/>
          <w:color w:val="000000" w:themeColor="text1"/>
          <w:sz w:val="26"/>
          <w:szCs w:val="28"/>
          <w:lang w:val="uk-UA"/>
        </w:rPr>
        <w:t>Гра "Чарівна паличка"</w:t>
      </w:r>
    </w:p>
    <w:p w:rsidR="00731C82" w:rsidRPr="00323E1A" w:rsidRDefault="00731C82" w:rsidP="00731C82">
      <w:pPr>
        <w:numPr>
          <w:ilvl w:val="0"/>
          <w:numId w:val="14"/>
        </w:numPr>
        <w:spacing w:after="200"/>
        <w:contextualSpacing/>
        <w:rPr>
          <w:color w:val="000000" w:themeColor="text1"/>
          <w:sz w:val="26"/>
          <w:szCs w:val="28"/>
          <w:lang w:val="uk-UA"/>
        </w:rPr>
      </w:pPr>
      <w:r w:rsidRPr="00323E1A">
        <w:rPr>
          <w:color w:val="000000" w:themeColor="text1"/>
          <w:sz w:val="26"/>
          <w:szCs w:val="28"/>
          <w:lang w:val="uk-UA"/>
        </w:rPr>
        <w:t>Що в мене в руках? ( Чарівна паличка).</w:t>
      </w:r>
    </w:p>
    <w:p w:rsidR="00731C82" w:rsidRPr="00323E1A" w:rsidRDefault="00731C82" w:rsidP="00731C82">
      <w:pPr>
        <w:ind w:left="720"/>
        <w:contextualSpacing/>
        <w:rPr>
          <w:sz w:val="26"/>
          <w:szCs w:val="28"/>
          <w:lang w:val="uk-UA"/>
        </w:rPr>
      </w:pPr>
      <w:r w:rsidRPr="00323E1A">
        <w:rPr>
          <w:color w:val="000000" w:themeColor="text1"/>
          <w:sz w:val="26"/>
          <w:szCs w:val="28"/>
          <w:lang w:val="uk-UA"/>
        </w:rPr>
        <w:t xml:space="preserve">Чарівна паличка принесла вам  красуню Осінь і чарівну музику  </w:t>
      </w:r>
      <w:r w:rsidRPr="00323E1A">
        <w:rPr>
          <w:sz w:val="26"/>
          <w:szCs w:val="28"/>
        </w:rPr>
        <w:t>Ричард</w:t>
      </w:r>
      <w:r w:rsidRPr="00323E1A">
        <w:rPr>
          <w:sz w:val="26"/>
          <w:szCs w:val="28"/>
          <w:lang w:val="uk-UA"/>
        </w:rPr>
        <w:t>а</w:t>
      </w:r>
      <w:r w:rsidRPr="00323E1A">
        <w:rPr>
          <w:sz w:val="26"/>
          <w:szCs w:val="28"/>
        </w:rPr>
        <w:t xml:space="preserve"> Клайдерман</w:t>
      </w:r>
      <w:r w:rsidRPr="00323E1A">
        <w:rPr>
          <w:sz w:val="26"/>
          <w:szCs w:val="28"/>
          <w:lang w:val="uk-UA"/>
        </w:rPr>
        <w:t>а</w:t>
      </w:r>
    </w:p>
    <w:p w:rsidR="00731C82" w:rsidRPr="00323E1A" w:rsidRDefault="00731C82" w:rsidP="00731C82">
      <w:pPr>
        <w:numPr>
          <w:ilvl w:val="0"/>
          <w:numId w:val="14"/>
        </w:numPr>
        <w:spacing w:after="200"/>
        <w:contextualSpacing/>
        <w:rPr>
          <w:color w:val="000000" w:themeColor="text1"/>
          <w:sz w:val="26"/>
          <w:szCs w:val="28"/>
          <w:lang w:val="uk-UA"/>
        </w:rPr>
      </w:pPr>
      <w:r w:rsidRPr="00323E1A">
        <w:rPr>
          <w:color w:val="000000" w:themeColor="text1"/>
          <w:sz w:val="26"/>
          <w:szCs w:val="28"/>
          <w:lang w:val="uk-UA"/>
        </w:rPr>
        <w:t>Скажіть, чи можемо ми назвати осінь – чарівницею? Чому?</w:t>
      </w:r>
    </w:p>
    <w:p w:rsidR="00731C82" w:rsidRPr="00323E1A" w:rsidRDefault="00731C82" w:rsidP="006C798E">
      <w:pPr>
        <w:numPr>
          <w:ilvl w:val="0"/>
          <w:numId w:val="14"/>
        </w:numPr>
        <w:spacing w:after="200"/>
        <w:contextualSpacing/>
        <w:jc w:val="both"/>
        <w:rPr>
          <w:color w:val="000000" w:themeColor="text1"/>
          <w:sz w:val="26"/>
          <w:szCs w:val="28"/>
          <w:lang w:val="uk-UA"/>
        </w:rPr>
      </w:pPr>
      <w:r w:rsidRPr="00323E1A">
        <w:rPr>
          <w:color w:val="000000" w:themeColor="text1"/>
          <w:sz w:val="26"/>
          <w:szCs w:val="28"/>
          <w:lang w:val="uk-UA"/>
        </w:rPr>
        <w:t>Паличка передається по класу за власним бажанням учнів. Передача супроводжується підбором слів – прикметників, які  характеризують слово осінь.</w:t>
      </w:r>
    </w:p>
    <w:p w:rsidR="00731C82" w:rsidRPr="00323E1A" w:rsidRDefault="00731C82" w:rsidP="006C798E">
      <w:pPr>
        <w:jc w:val="both"/>
        <w:rPr>
          <w:sz w:val="26"/>
          <w:szCs w:val="28"/>
          <w:lang w:val="uk-UA"/>
        </w:rPr>
      </w:pPr>
      <w:r w:rsidRPr="00323E1A">
        <w:rPr>
          <w:color w:val="000000" w:themeColor="text1"/>
          <w:sz w:val="26"/>
          <w:szCs w:val="28"/>
          <w:lang w:val="uk-UA"/>
        </w:rPr>
        <w:lastRenderedPageBreak/>
        <w:t xml:space="preserve">Молодці. Ви добре впоралися з цим завданням. Тому отримуєте </w:t>
      </w:r>
      <w:r w:rsidRPr="00323E1A">
        <w:rPr>
          <w:sz w:val="26"/>
          <w:szCs w:val="28"/>
          <w:lang w:val="uk-UA"/>
        </w:rPr>
        <w:t xml:space="preserve"> легку білу хмаринку веселого настрою.</w:t>
      </w:r>
    </w:p>
    <w:p w:rsidR="00731C82" w:rsidRPr="00323E1A" w:rsidRDefault="00731C82" w:rsidP="00731C82">
      <w:pPr>
        <w:rPr>
          <w:i/>
          <w:color w:val="FF0000"/>
          <w:sz w:val="26"/>
          <w:szCs w:val="28"/>
          <w:lang w:val="uk-UA"/>
        </w:rPr>
      </w:pPr>
      <w:r w:rsidRPr="00323E1A">
        <w:rPr>
          <w:i/>
          <w:color w:val="FF0000"/>
          <w:sz w:val="26"/>
          <w:szCs w:val="28"/>
          <w:lang w:val="uk-UA"/>
        </w:rPr>
        <w:t>( Прикріплюю на дошку хмаринку  веселого настрою).</w:t>
      </w:r>
    </w:p>
    <w:p w:rsidR="00EB52FA" w:rsidRPr="00323E1A" w:rsidRDefault="00731C82" w:rsidP="00EB52FA">
      <w:pPr>
        <w:rPr>
          <w:color w:val="FF0000"/>
          <w:sz w:val="26"/>
          <w:szCs w:val="28"/>
          <w:lang w:val="uk-UA"/>
        </w:rPr>
      </w:pPr>
      <w:r w:rsidRPr="00323E1A">
        <w:rPr>
          <w:b/>
          <w:color w:val="FF0000"/>
          <w:sz w:val="26"/>
          <w:szCs w:val="28"/>
          <w:lang w:val="uk-UA"/>
        </w:rPr>
        <w:t>Завдання третьої хмаринки.</w:t>
      </w:r>
      <w:r w:rsidRPr="00323E1A">
        <w:rPr>
          <w:color w:val="FF0000"/>
          <w:sz w:val="26"/>
          <w:szCs w:val="28"/>
        </w:rPr>
        <w:t xml:space="preserve"> </w:t>
      </w:r>
    </w:p>
    <w:p w:rsidR="00731C82" w:rsidRPr="00323E1A" w:rsidRDefault="00731C82" w:rsidP="00EB52FA">
      <w:pPr>
        <w:rPr>
          <w:b/>
          <w:sz w:val="26"/>
          <w:szCs w:val="28"/>
          <w:lang w:val="uk-UA"/>
        </w:rPr>
      </w:pPr>
      <w:r w:rsidRPr="00323E1A">
        <w:rPr>
          <w:b/>
          <w:sz w:val="26"/>
          <w:szCs w:val="28"/>
          <w:lang w:val="uk-UA"/>
        </w:rPr>
        <w:t>Гра «</w:t>
      </w:r>
      <w:r w:rsidRPr="00323E1A">
        <w:rPr>
          <w:b/>
          <w:sz w:val="26"/>
          <w:szCs w:val="28"/>
        </w:rPr>
        <w:t>Одяг</w:t>
      </w:r>
      <w:r w:rsidRPr="00323E1A">
        <w:rPr>
          <w:b/>
          <w:sz w:val="26"/>
          <w:szCs w:val="28"/>
          <w:lang w:val="uk-UA"/>
        </w:rPr>
        <w:t>ни</w:t>
      </w:r>
      <w:r w:rsidRPr="00323E1A">
        <w:rPr>
          <w:b/>
          <w:sz w:val="26"/>
          <w:szCs w:val="28"/>
        </w:rPr>
        <w:t xml:space="preserve"> берізку</w:t>
      </w:r>
      <w:r w:rsidRPr="00323E1A">
        <w:rPr>
          <w:b/>
          <w:sz w:val="26"/>
          <w:szCs w:val="28"/>
          <w:lang w:val="uk-UA"/>
        </w:rPr>
        <w:t>»</w:t>
      </w:r>
    </w:p>
    <w:p w:rsidR="00731C82" w:rsidRPr="00323E1A" w:rsidRDefault="00731C82" w:rsidP="006C798E">
      <w:pPr>
        <w:jc w:val="both"/>
        <w:rPr>
          <w:b/>
          <w:sz w:val="26"/>
          <w:szCs w:val="28"/>
          <w:lang w:val="uk-UA"/>
        </w:rPr>
      </w:pPr>
      <w:r w:rsidRPr="00323E1A">
        <w:rPr>
          <w:sz w:val="26"/>
          <w:szCs w:val="28"/>
        </w:rPr>
        <w:t xml:space="preserve">Ось конверт від </w:t>
      </w:r>
      <w:r w:rsidRPr="00323E1A">
        <w:rPr>
          <w:sz w:val="26"/>
          <w:szCs w:val="28"/>
          <w:lang w:val="uk-UA"/>
        </w:rPr>
        <w:t>Вітра</w:t>
      </w:r>
      <w:r w:rsidRPr="00323E1A">
        <w:rPr>
          <w:sz w:val="26"/>
          <w:szCs w:val="28"/>
        </w:rPr>
        <w:t xml:space="preserve"> (Учитель відкриває конверт та виймає малюнок</w:t>
      </w:r>
      <w:r w:rsidRPr="00323E1A">
        <w:rPr>
          <w:b/>
          <w:sz w:val="26"/>
          <w:szCs w:val="28"/>
        </w:rPr>
        <w:t xml:space="preserve"> </w:t>
      </w:r>
      <w:r w:rsidRPr="00323E1A">
        <w:rPr>
          <w:sz w:val="26"/>
          <w:szCs w:val="28"/>
        </w:rPr>
        <w:t xml:space="preserve">берізки та окремо листочки, на кожному з яких написано слово.) </w:t>
      </w:r>
      <w:r w:rsidRPr="00323E1A">
        <w:rPr>
          <w:sz w:val="26"/>
          <w:szCs w:val="28"/>
        </w:rPr>
        <w:br/>
      </w:r>
      <w:r w:rsidRPr="00323E1A">
        <w:rPr>
          <w:b/>
          <w:sz w:val="26"/>
          <w:szCs w:val="28"/>
        </w:rPr>
        <w:t xml:space="preserve">Завдання. </w:t>
      </w:r>
    </w:p>
    <w:p w:rsidR="00731C82" w:rsidRPr="00323E1A" w:rsidRDefault="00731C82" w:rsidP="00731C82">
      <w:pPr>
        <w:rPr>
          <w:sz w:val="26"/>
          <w:szCs w:val="28"/>
          <w:lang w:val="uk-UA"/>
        </w:rPr>
      </w:pPr>
      <w:r w:rsidRPr="00323E1A">
        <w:rPr>
          <w:sz w:val="26"/>
          <w:szCs w:val="28"/>
          <w:lang w:val="uk-UA"/>
        </w:rPr>
        <w:t>Робота в групах.</w:t>
      </w:r>
    </w:p>
    <w:p w:rsidR="00731C82" w:rsidRPr="00323E1A" w:rsidRDefault="00731C82" w:rsidP="00731C82">
      <w:pPr>
        <w:rPr>
          <w:sz w:val="26"/>
          <w:szCs w:val="28"/>
          <w:lang w:val="uk-UA"/>
        </w:rPr>
        <w:sectPr w:rsidR="00731C82" w:rsidRPr="00323E1A" w:rsidSect="00731C82">
          <w:type w:val="continuous"/>
          <w:pgSz w:w="11906" w:h="16838"/>
          <w:pgMar w:top="1134" w:right="850" w:bottom="1134" w:left="1701" w:header="708" w:footer="708" w:gutter="0"/>
          <w:cols w:space="708"/>
          <w:docGrid w:linePitch="360"/>
        </w:sectPr>
      </w:pPr>
    </w:p>
    <w:p w:rsidR="00731C82" w:rsidRPr="00323E1A" w:rsidRDefault="00731C82" w:rsidP="00731C82">
      <w:pPr>
        <w:rPr>
          <w:sz w:val="26"/>
          <w:szCs w:val="28"/>
          <w:lang w:val="uk-UA"/>
        </w:rPr>
      </w:pPr>
      <w:r w:rsidRPr="00323E1A">
        <w:rPr>
          <w:sz w:val="26"/>
          <w:szCs w:val="28"/>
          <w:lang w:val="uk-UA"/>
        </w:rPr>
        <w:lastRenderedPageBreak/>
        <w:t xml:space="preserve">                </w:t>
      </w:r>
      <w:r w:rsidRPr="00323E1A">
        <w:rPr>
          <w:noProof/>
          <w:sz w:val="26"/>
          <w:szCs w:val="28"/>
        </w:rPr>
        <w:drawing>
          <wp:inline distT="0" distB="0" distL="0" distR="0">
            <wp:extent cx="905256" cy="1279216"/>
            <wp:effectExtent l="19050" t="0" r="9144"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7677" cy="1282637"/>
                    </a:xfrm>
                    <a:prstGeom prst="rect">
                      <a:avLst/>
                    </a:prstGeom>
                  </pic:spPr>
                </pic:pic>
              </a:graphicData>
            </a:graphic>
          </wp:inline>
        </w:drawing>
      </w:r>
      <w:r w:rsidRPr="00323E1A">
        <w:rPr>
          <w:sz w:val="26"/>
          <w:szCs w:val="28"/>
        </w:rPr>
        <w:br/>
      </w:r>
    </w:p>
    <w:p w:rsidR="00731C82" w:rsidRPr="00323E1A" w:rsidRDefault="00731C82" w:rsidP="00731C82">
      <w:pPr>
        <w:rPr>
          <w:sz w:val="26"/>
          <w:szCs w:val="28"/>
          <w:lang w:val="uk-UA"/>
        </w:rPr>
      </w:pPr>
    </w:p>
    <w:p w:rsidR="00731C82" w:rsidRPr="00323E1A" w:rsidRDefault="00731C82" w:rsidP="00731C82">
      <w:pPr>
        <w:rPr>
          <w:sz w:val="26"/>
          <w:szCs w:val="28"/>
          <w:lang w:val="uk-UA"/>
        </w:rPr>
      </w:pPr>
    </w:p>
    <w:p w:rsidR="00731C82" w:rsidRPr="00323E1A" w:rsidRDefault="00731C82" w:rsidP="00731C82">
      <w:pPr>
        <w:rPr>
          <w:sz w:val="26"/>
          <w:szCs w:val="28"/>
          <w:lang w:val="uk-UA"/>
        </w:rPr>
      </w:pPr>
      <w:r w:rsidRPr="00323E1A">
        <w:rPr>
          <w:sz w:val="26"/>
          <w:szCs w:val="28"/>
        </w:rPr>
        <w:t xml:space="preserve">Сумує берізка, </w:t>
      </w:r>
      <w:r w:rsidRPr="00323E1A">
        <w:rPr>
          <w:sz w:val="26"/>
          <w:szCs w:val="28"/>
        </w:rPr>
        <w:br/>
        <w:t xml:space="preserve">Без листя стоїть. </w:t>
      </w:r>
      <w:r w:rsidRPr="00323E1A">
        <w:rPr>
          <w:sz w:val="26"/>
          <w:szCs w:val="28"/>
        </w:rPr>
        <w:br/>
        <w:t xml:space="preserve">Врятуйте бідненьку, </w:t>
      </w:r>
      <w:r w:rsidRPr="00323E1A">
        <w:rPr>
          <w:sz w:val="26"/>
          <w:szCs w:val="28"/>
        </w:rPr>
        <w:br/>
        <w:t xml:space="preserve">Швиденько вдягніть. </w:t>
      </w:r>
    </w:p>
    <w:p w:rsidR="00731C82" w:rsidRPr="00323E1A" w:rsidRDefault="00731C82" w:rsidP="00731C82">
      <w:pPr>
        <w:rPr>
          <w:sz w:val="26"/>
          <w:szCs w:val="28"/>
          <w:lang w:val="uk-UA"/>
        </w:rPr>
      </w:pPr>
    </w:p>
    <w:p w:rsidR="006C798E" w:rsidRPr="00323E1A" w:rsidRDefault="006C798E" w:rsidP="00731C82">
      <w:pPr>
        <w:rPr>
          <w:sz w:val="26"/>
          <w:szCs w:val="28"/>
          <w:lang w:val="uk-UA"/>
        </w:rPr>
        <w:sectPr w:rsidR="006C798E" w:rsidRPr="00323E1A" w:rsidSect="00731C82">
          <w:type w:val="continuous"/>
          <w:pgSz w:w="11906" w:h="16838"/>
          <w:pgMar w:top="1134" w:right="850" w:bottom="1134" w:left="1701" w:header="708" w:footer="708" w:gutter="0"/>
          <w:cols w:num="2" w:space="708"/>
          <w:docGrid w:linePitch="360"/>
        </w:sectPr>
      </w:pPr>
    </w:p>
    <w:p w:rsidR="00731C82" w:rsidRPr="00323E1A" w:rsidRDefault="00731C82" w:rsidP="006C798E">
      <w:pPr>
        <w:ind w:left="426"/>
        <w:jc w:val="both"/>
        <w:rPr>
          <w:sz w:val="26"/>
          <w:szCs w:val="28"/>
          <w:lang w:val="uk-UA"/>
        </w:rPr>
      </w:pPr>
      <w:r w:rsidRPr="00323E1A">
        <w:rPr>
          <w:sz w:val="26"/>
          <w:szCs w:val="28"/>
          <w:lang w:val="uk-UA"/>
        </w:rPr>
        <w:lastRenderedPageBreak/>
        <w:t>Чи хотіли би ви стати чарівниками? Зараз за допомогою чар ми з ва</w:t>
      </w:r>
      <w:r w:rsidR="006C798E" w:rsidRPr="00323E1A">
        <w:rPr>
          <w:sz w:val="26"/>
          <w:szCs w:val="28"/>
          <w:lang w:val="uk-UA"/>
        </w:rPr>
        <w:t>ми перетворимо осінь в літо</w:t>
      </w:r>
      <w:r w:rsidRPr="00323E1A">
        <w:rPr>
          <w:sz w:val="26"/>
          <w:szCs w:val="28"/>
          <w:lang w:val="uk-UA"/>
        </w:rPr>
        <w:t>.</w:t>
      </w:r>
      <w:r w:rsidR="006C798E" w:rsidRPr="00323E1A">
        <w:rPr>
          <w:sz w:val="26"/>
          <w:szCs w:val="28"/>
          <w:lang w:val="uk-UA"/>
        </w:rPr>
        <w:t xml:space="preserve"> </w:t>
      </w:r>
      <w:r w:rsidRPr="00323E1A">
        <w:rPr>
          <w:sz w:val="26"/>
          <w:szCs w:val="28"/>
          <w:lang w:val="uk-UA"/>
        </w:rPr>
        <w:t>С</w:t>
      </w:r>
      <w:r w:rsidRPr="00323E1A">
        <w:rPr>
          <w:sz w:val="26"/>
          <w:szCs w:val="28"/>
        </w:rPr>
        <w:t>еред листочків ви повинні вибрати ті, на яких написані прикметники, що описують нашу берізку. Потім ці листочки ви маєте</w:t>
      </w:r>
      <w:r w:rsidRPr="00323E1A">
        <w:rPr>
          <w:sz w:val="26"/>
          <w:szCs w:val="28"/>
          <w:lang w:val="uk-UA"/>
        </w:rPr>
        <w:t xml:space="preserve">  </w:t>
      </w:r>
      <w:r w:rsidRPr="00323E1A">
        <w:rPr>
          <w:sz w:val="26"/>
          <w:szCs w:val="28"/>
        </w:rPr>
        <w:t xml:space="preserve">одягти на своє деревце. </w:t>
      </w:r>
    </w:p>
    <w:p w:rsidR="006C798E" w:rsidRPr="00323E1A" w:rsidRDefault="006C798E" w:rsidP="006C798E">
      <w:pPr>
        <w:ind w:left="426"/>
        <w:rPr>
          <w:sz w:val="26"/>
          <w:szCs w:val="28"/>
          <w:lang w:val="uk-UA"/>
        </w:rPr>
      </w:pPr>
    </w:p>
    <w:p w:rsidR="00731C82" w:rsidRPr="00323E1A" w:rsidRDefault="00731C82" w:rsidP="006C798E">
      <w:pPr>
        <w:ind w:left="426"/>
        <w:rPr>
          <w:b/>
          <w:sz w:val="26"/>
          <w:szCs w:val="28"/>
          <w:lang w:val="uk-UA"/>
        </w:rPr>
      </w:pPr>
      <w:r w:rsidRPr="00323E1A">
        <w:rPr>
          <w:b/>
          <w:sz w:val="26"/>
          <w:szCs w:val="28"/>
        </w:rPr>
        <w:t xml:space="preserve">Слова на листочках: </w:t>
      </w:r>
    </w:p>
    <w:p w:rsidR="00731C82" w:rsidRPr="00323E1A" w:rsidRDefault="00731C82" w:rsidP="006C798E">
      <w:pPr>
        <w:ind w:left="426"/>
        <w:rPr>
          <w:sz w:val="26"/>
          <w:szCs w:val="28"/>
          <w:lang w:val="uk-UA"/>
        </w:rPr>
      </w:pPr>
      <w:r w:rsidRPr="00323E1A">
        <w:rPr>
          <w:sz w:val="26"/>
          <w:szCs w:val="28"/>
          <w:lang w:val="uk-UA"/>
        </w:rPr>
        <w:t xml:space="preserve">білокора співоча духмяна </w:t>
      </w:r>
      <w:r w:rsidRPr="00323E1A">
        <w:rPr>
          <w:sz w:val="26"/>
          <w:szCs w:val="28"/>
          <w:lang w:val="uk-UA"/>
        </w:rPr>
        <w:br/>
        <w:t xml:space="preserve">сумна бадьора приємна </w:t>
      </w:r>
      <w:r w:rsidRPr="00323E1A">
        <w:rPr>
          <w:sz w:val="26"/>
          <w:szCs w:val="28"/>
          <w:lang w:val="uk-UA"/>
        </w:rPr>
        <w:br/>
        <w:t xml:space="preserve">весела ввічлива зажурена </w:t>
      </w:r>
      <w:r w:rsidRPr="00323E1A">
        <w:rPr>
          <w:sz w:val="26"/>
          <w:szCs w:val="28"/>
          <w:lang w:val="uk-UA"/>
        </w:rPr>
        <w:br/>
        <w:t xml:space="preserve">прудка в'яла гірка </w:t>
      </w:r>
      <w:r w:rsidRPr="00323E1A">
        <w:rPr>
          <w:sz w:val="26"/>
          <w:szCs w:val="28"/>
          <w:lang w:val="uk-UA"/>
        </w:rPr>
        <w:br/>
        <w:t xml:space="preserve">білолиця гарна жалібна </w:t>
      </w:r>
      <w:r w:rsidRPr="00323E1A">
        <w:rPr>
          <w:sz w:val="26"/>
          <w:szCs w:val="28"/>
          <w:lang w:val="uk-UA"/>
        </w:rPr>
        <w:br/>
        <w:t xml:space="preserve">молода лагідна квола </w:t>
      </w:r>
      <w:r w:rsidRPr="00323E1A">
        <w:rPr>
          <w:sz w:val="26"/>
          <w:szCs w:val="28"/>
          <w:lang w:val="uk-UA"/>
        </w:rPr>
        <w:br/>
        <w:t xml:space="preserve">мізерна пахуча колишня </w:t>
      </w:r>
      <w:r w:rsidRPr="00323E1A">
        <w:rPr>
          <w:sz w:val="26"/>
          <w:szCs w:val="28"/>
          <w:lang w:val="uk-UA"/>
        </w:rPr>
        <w:br/>
        <w:t xml:space="preserve">струнка кучерява гілляста </w:t>
      </w:r>
      <w:r w:rsidRPr="00323E1A">
        <w:rPr>
          <w:sz w:val="26"/>
          <w:szCs w:val="28"/>
          <w:lang w:val="uk-UA"/>
        </w:rPr>
        <w:br/>
        <w:t xml:space="preserve">зелена розложиста колюча </w:t>
      </w:r>
      <w:r w:rsidRPr="00323E1A">
        <w:rPr>
          <w:sz w:val="26"/>
          <w:szCs w:val="28"/>
          <w:lang w:val="uk-UA"/>
        </w:rPr>
        <w:br/>
        <w:t>тендітна наступна обережна</w:t>
      </w:r>
    </w:p>
    <w:p w:rsidR="00731C82" w:rsidRPr="00323E1A" w:rsidRDefault="00731C82" w:rsidP="006C798E">
      <w:pPr>
        <w:ind w:left="426"/>
        <w:rPr>
          <w:sz w:val="26"/>
          <w:szCs w:val="28"/>
          <w:lang w:val="uk-UA"/>
        </w:rPr>
      </w:pPr>
      <w:r w:rsidRPr="00323E1A">
        <w:rPr>
          <w:sz w:val="26"/>
          <w:szCs w:val="28"/>
        </w:rPr>
        <w:t>крислата моторна розкішна</w:t>
      </w:r>
    </w:p>
    <w:p w:rsidR="00731C82" w:rsidRPr="00323E1A" w:rsidRDefault="00731C82" w:rsidP="006C798E">
      <w:pPr>
        <w:ind w:left="426"/>
        <w:rPr>
          <w:sz w:val="26"/>
          <w:szCs w:val="28"/>
          <w:lang w:val="uk-UA"/>
        </w:rPr>
      </w:pPr>
      <w:r w:rsidRPr="00323E1A">
        <w:rPr>
          <w:sz w:val="26"/>
          <w:szCs w:val="28"/>
          <w:lang w:val="uk-UA"/>
        </w:rPr>
        <w:t xml:space="preserve"> Знайдіть антоніми.</w:t>
      </w:r>
    </w:p>
    <w:p w:rsidR="00731C82" w:rsidRPr="00323E1A" w:rsidRDefault="00731C82" w:rsidP="006C798E">
      <w:pPr>
        <w:ind w:left="426"/>
        <w:rPr>
          <w:sz w:val="26"/>
          <w:szCs w:val="28"/>
          <w:lang w:val="uk-UA"/>
        </w:rPr>
      </w:pPr>
    </w:p>
    <w:p w:rsidR="00731C82" w:rsidRPr="00323E1A" w:rsidRDefault="00731C82" w:rsidP="006C798E">
      <w:pPr>
        <w:ind w:left="426"/>
        <w:rPr>
          <w:sz w:val="26"/>
          <w:szCs w:val="28"/>
          <w:lang w:val="uk-UA"/>
        </w:rPr>
      </w:pPr>
      <w:r w:rsidRPr="00323E1A">
        <w:rPr>
          <w:sz w:val="26"/>
          <w:szCs w:val="28"/>
          <w:lang w:val="uk-UA"/>
        </w:rPr>
        <w:t xml:space="preserve">Темна синя хмара перетворилася у легку білу хмаринку </w:t>
      </w:r>
    </w:p>
    <w:p w:rsidR="00731C82" w:rsidRPr="00323E1A" w:rsidRDefault="00731C82" w:rsidP="006C798E">
      <w:pPr>
        <w:ind w:left="426"/>
        <w:rPr>
          <w:i/>
          <w:color w:val="FF0000"/>
          <w:sz w:val="26"/>
          <w:szCs w:val="28"/>
          <w:lang w:val="uk-UA"/>
        </w:rPr>
      </w:pPr>
      <w:r w:rsidRPr="00323E1A">
        <w:rPr>
          <w:i/>
          <w:color w:val="FF0000"/>
          <w:sz w:val="26"/>
          <w:szCs w:val="28"/>
          <w:lang w:val="uk-UA"/>
        </w:rPr>
        <w:t>( Прикріплюю на дошку хмаринку  здоров’я).</w:t>
      </w:r>
    </w:p>
    <w:p w:rsidR="00731C82" w:rsidRPr="00323E1A" w:rsidRDefault="00731C82" w:rsidP="006C798E">
      <w:pPr>
        <w:ind w:left="426"/>
        <w:rPr>
          <w:b/>
          <w:color w:val="FF0000"/>
          <w:sz w:val="26"/>
          <w:szCs w:val="28"/>
          <w:lang w:val="uk-UA"/>
        </w:rPr>
      </w:pPr>
      <w:r w:rsidRPr="00323E1A">
        <w:rPr>
          <w:b/>
          <w:color w:val="FF0000"/>
          <w:sz w:val="26"/>
          <w:szCs w:val="28"/>
          <w:lang w:val="uk-UA"/>
        </w:rPr>
        <w:t>Завдання четвертої хмаринки.</w:t>
      </w:r>
      <w:r w:rsidRPr="00323E1A">
        <w:rPr>
          <w:color w:val="FF0000"/>
          <w:sz w:val="26"/>
          <w:szCs w:val="28"/>
        </w:rPr>
        <w:t xml:space="preserve"> </w:t>
      </w:r>
    </w:p>
    <w:p w:rsidR="00731C82" w:rsidRPr="00323E1A" w:rsidRDefault="00731C82" w:rsidP="006C798E">
      <w:pPr>
        <w:ind w:left="426"/>
        <w:rPr>
          <w:b/>
          <w:sz w:val="26"/>
          <w:szCs w:val="28"/>
          <w:lang w:val="uk-UA"/>
        </w:rPr>
      </w:pPr>
      <w:r w:rsidRPr="00323E1A">
        <w:rPr>
          <w:b/>
          <w:sz w:val="26"/>
          <w:szCs w:val="28"/>
          <w:lang w:val="uk-UA"/>
        </w:rPr>
        <w:t>Гра « Заповни  кошик»</w:t>
      </w:r>
    </w:p>
    <w:p w:rsidR="00731C82" w:rsidRPr="00323E1A" w:rsidRDefault="00731C82" w:rsidP="006C798E">
      <w:pPr>
        <w:ind w:left="426"/>
        <w:rPr>
          <w:sz w:val="26"/>
          <w:szCs w:val="28"/>
          <w:lang w:val="uk-UA"/>
        </w:rPr>
      </w:pPr>
      <w:r w:rsidRPr="00323E1A">
        <w:rPr>
          <w:noProof/>
          <w:sz w:val="26"/>
          <w:szCs w:val="28"/>
        </w:rPr>
        <w:drawing>
          <wp:inline distT="0" distB="0" distL="0" distR="0">
            <wp:extent cx="1705645" cy="1588284"/>
            <wp:effectExtent l="19050" t="0" r="885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9198" cy="1591593"/>
                    </a:xfrm>
                    <a:prstGeom prst="rect">
                      <a:avLst/>
                    </a:prstGeom>
                  </pic:spPr>
                </pic:pic>
              </a:graphicData>
            </a:graphic>
          </wp:inline>
        </w:drawing>
      </w:r>
      <w:r w:rsidRPr="00323E1A">
        <w:rPr>
          <w:sz w:val="26"/>
          <w:szCs w:val="28"/>
          <w:lang w:val="uk-UA"/>
        </w:rPr>
        <w:t xml:space="preserve">               </w:t>
      </w:r>
      <w:r w:rsidRPr="00323E1A">
        <w:rPr>
          <w:noProof/>
          <w:sz w:val="26"/>
          <w:szCs w:val="28"/>
        </w:rPr>
        <w:drawing>
          <wp:inline distT="0" distB="0" distL="0" distR="0">
            <wp:extent cx="1681734" cy="1578072"/>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6423" cy="1582472"/>
                    </a:xfrm>
                    <a:prstGeom prst="rect">
                      <a:avLst/>
                    </a:prstGeom>
                  </pic:spPr>
                </pic:pic>
              </a:graphicData>
            </a:graphic>
          </wp:inline>
        </w:drawing>
      </w:r>
    </w:p>
    <w:p w:rsidR="00731C82" w:rsidRPr="00323E1A" w:rsidRDefault="00731C82" w:rsidP="006C798E">
      <w:pPr>
        <w:ind w:left="426"/>
        <w:rPr>
          <w:sz w:val="26"/>
          <w:szCs w:val="28"/>
          <w:lang w:val="uk-UA"/>
        </w:rPr>
      </w:pPr>
      <w:r w:rsidRPr="00323E1A">
        <w:rPr>
          <w:sz w:val="26"/>
          <w:szCs w:val="28"/>
          <w:lang w:val="uk-UA"/>
        </w:rPr>
        <w:t>Працюємо в групах.</w:t>
      </w:r>
    </w:p>
    <w:p w:rsidR="00731C82" w:rsidRPr="00323E1A" w:rsidRDefault="00731C82" w:rsidP="006C798E">
      <w:pPr>
        <w:ind w:left="426"/>
        <w:jc w:val="both"/>
        <w:rPr>
          <w:sz w:val="26"/>
          <w:szCs w:val="28"/>
          <w:lang w:val="uk-UA"/>
        </w:rPr>
      </w:pPr>
      <w:r w:rsidRPr="00323E1A">
        <w:rPr>
          <w:sz w:val="26"/>
          <w:szCs w:val="28"/>
          <w:lang w:val="uk-UA"/>
        </w:rPr>
        <w:lastRenderedPageBreak/>
        <w:t>На кошику потрібно написати прикметники до слів. Через певний час представник  групи  зачитує слова. Учні викреслюють прикметники, які повторюються в їх записах. Переможе  група,  в якої залишиться найбільше прикметників.</w:t>
      </w:r>
    </w:p>
    <w:p w:rsidR="00731C82" w:rsidRPr="00323E1A" w:rsidRDefault="00731C82" w:rsidP="006C798E">
      <w:pPr>
        <w:ind w:left="426"/>
        <w:rPr>
          <w:sz w:val="26"/>
          <w:szCs w:val="28"/>
          <w:lang w:val="uk-UA"/>
        </w:rPr>
      </w:pPr>
      <w:r w:rsidRPr="00323E1A">
        <w:rPr>
          <w:sz w:val="26"/>
          <w:szCs w:val="28"/>
          <w:lang w:val="uk-UA"/>
        </w:rPr>
        <w:t xml:space="preserve">Темна синя хмара перетворилася у легку білу хмаринку </w:t>
      </w:r>
    </w:p>
    <w:p w:rsidR="00731C82" w:rsidRPr="00323E1A" w:rsidRDefault="00731C82" w:rsidP="006C798E">
      <w:pPr>
        <w:ind w:left="426"/>
        <w:rPr>
          <w:i/>
          <w:color w:val="FF0000"/>
          <w:sz w:val="26"/>
          <w:szCs w:val="28"/>
          <w:lang w:val="uk-UA"/>
        </w:rPr>
      </w:pPr>
      <w:r w:rsidRPr="00323E1A">
        <w:rPr>
          <w:i/>
          <w:color w:val="FF0000"/>
          <w:sz w:val="26"/>
          <w:szCs w:val="28"/>
          <w:lang w:val="uk-UA"/>
        </w:rPr>
        <w:t>( Прикріплюю на дошку хмаринку  щастя).</w:t>
      </w:r>
    </w:p>
    <w:p w:rsidR="00731C82" w:rsidRPr="00323E1A" w:rsidRDefault="00731C82" w:rsidP="006C798E">
      <w:pPr>
        <w:ind w:left="426"/>
        <w:rPr>
          <w:b/>
          <w:color w:val="FF0000"/>
          <w:sz w:val="26"/>
          <w:szCs w:val="28"/>
          <w:lang w:val="uk-UA"/>
        </w:rPr>
      </w:pPr>
      <w:r w:rsidRPr="00323E1A">
        <w:rPr>
          <w:b/>
          <w:color w:val="FF0000"/>
          <w:sz w:val="26"/>
          <w:szCs w:val="28"/>
          <w:lang w:val="uk-UA"/>
        </w:rPr>
        <w:t>Завдання п’ятої хмаринки.</w:t>
      </w:r>
      <w:r w:rsidRPr="00323E1A">
        <w:rPr>
          <w:color w:val="FF0000"/>
          <w:sz w:val="26"/>
          <w:szCs w:val="28"/>
        </w:rPr>
        <w:t xml:space="preserve"> </w:t>
      </w:r>
    </w:p>
    <w:p w:rsidR="00731C82" w:rsidRPr="00323E1A" w:rsidRDefault="00731C82" w:rsidP="006C798E">
      <w:pPr>
        <w:ind w:left="426" w:right="256"/>
        <w:rPr>
          <w:b/>
          <w:sz w:val="26"/>
          <w:szCs w:val="28"/>
          <w:lang w:val="uk-UA"/>
        </w:rPr>
      </w:pPr>
      <w:r w:rsidRPr="00323E1A">
        <w:rPr>
          <w:b/>
          <w:sz w:val="26"/>
          <w:szCs w:val="28"/>
          <w:lang w:val="uk-UA"/>
        </w:rPr>
        <w:t>Гра «Пінг-понг»</w:t>
      </w:r>
    </w:p>
    <w:p w:rsidR="00731C82" w:rsidRPr="00323E1A" w:rsidRDefault="00731C82" w:rsidP="006C798E">
      <w:pPr>
        <w:ind w:left="426" w:right="256"/>
        <w:rPr>
          <w:sz w:val="26"/>
          <w:szCs w:val="28"/>
          <w:lang w:val="uk-UA"/>
        </w:rPr>
      </w:pPr>
      <w:r w:rsidRPr="00323E1A">
        <w:rPr>
          <w:sz w:val="26"/>
          <w:szCs w:val="32"/>
          <w:lang w:val="uk-UA"/>
        </w:rPr>
        <w:t xml:space="preserve"> Учитель промовляє іменник і кидає м’яч супернику, той у відповідь утворює прикметник </w:t>
      </w:r>
    </w:p>
    <w:p w:rsidR="00731C82" w:rsidRPr="00323E1A" w:rsidRDefault="00731C82" w:rsidP="006C798E">
      <w:pPr>
        <w:ind w:left="426" w:right="256"/>
        <w:rPr>
          <w:sz w:val="26"/>
          <w:szCs w:val="28"/>
          <w:lang w:val="uk-UA"/>
        </w:rPr>
      </w:pPr>
      <w:r w:rsidRPr="00323E1A">
        <w:rPr>
          <w:sz w:val="26"/>
          <w:szCs w:val="28"/>
          <w:lang w:val="uk-UA"/>
        </w:rPr>
        <w:t xml:space="preserve"> Холод (холодний, холодна, холодне); </w:t>
      </w:r>
    </w:p>
    <w:p w:rsidR="00731C82" w:rsidRPr="00323E1A" w:rsidRDefault="009D3538" w:rsidP="006C798E">
      <w:pPr>
        <w:ind w:left="426" w:right="256"/>
        <w:rPr>
          <w:sz w:val="26"/>
          <w:szCs w:val="28"/>
          <w:lang w:val="uk-UA"/>
        </w:rPr>
      </w:pPr>
      <w:hyperlink r:id="rId36" w:tooltip="Сонце" w:history="1">
        <w:r w:rsidR="00731C82" w:rsidRPr="00323E1A">
          <w:rPr>
            <w:sz w:val="26"/>
            <w:szCs w:val="28"/>
            <w:u w:val="single"/>
            <w:lang w:val="uk-UA"/>
          </w:rPr>
          <w:t>сонце</w:t>
        </w:r>
      </w:hyperlink>
      <w:r w:rsidR="00731C82" w:rsidRPr="00323E1A">
        <w:rPr>
          <w:sz w:val="26"/>
          <w:szCs w:val="28"/>
          <w:lang w:val="uk-UA"/>
        </w:rPr>
        <w:t xml:space="preserve"> (сонячний, сонячна, сонячне);</w:t>
      </w:r>
    </w:p>
    <w:p w:rsidR="00731C82" w:rsidRPr="00323E1A" w:rsidRDefault="00731C82" w:rsidP="006C798E">
      <w:pPr>
        <w:ind w:left="426" w:right="256"/>
        <w:rPr>
          <w:sz w:val="26"/>
          <w:szCs w:val="28"/>
          <w:lang w:val="uk-UA"/>
        </w:rPr>
      </w:pPr>
      <w:r w:rsidRPr="00323E1A">
        <w:rPr>
          <w:sz w:val="26"/>
          <w:szCs w:val="28"/>
          <w:lang w:val="uk-UA"/>
        </w:rPr>
        <w:t xml:space="preserve"> мороз (морозний, морозна, морозне);</w:t>
      </w:r>
    </w:p>
    <w:p w:rsidR="00731C82" w:rsidRPr="00323E1A" w:rsidRDefault="00731C82" w:rsidP="006C798E">
      <w:pPr>
        <w:ind w:left="426" w:right="256"/>
        <w:rPr>
          <w:sz w:val="26"/>
          <w:szCs w:val="28"/>
          <w:lang w:val="uk-UA"/>
        </w:rPr>
      </w:pPr>
      <w:r w:rsidRPr="00323E1A">
        <w:rPr>
          <w:sz w:val="26"/>
          <w:szCs w:val="28"/>
          <w:lang w:val="uk-UA"/>
        </w:rPr>
        <w:t xml:space="preserve"> </w:t>
      </w:r>
      <w:hyperlink r:id="rId37" w:tooltip="Розум" w:history="1">
        <w:r w:rsidRPr="00323E1A">
          <w:rPr>
            <w:sz w:val="26"/>
            <w:szCs w:val="28"/>
            <w:u w:val="single"/>
            <w:lang w:val="uk-UA"/>
          </w:rPr>
          <w:t>розум</w:t>
        </w:r>
      </w:hyperlink>
      <w:r w:rsidRPr="00323E1A">
        <w:rPr>
          <w:sz w:val="26"/>
          <w:szCs w:val="28"/>
          <w:lang w:val="uk-UA"/>
        </w:rPr>
        <w:t xml:space="preserve"> (розумний, розумна, розумне);</w:t>
      </w:r>
    </w:p>
    <w:p w:rsidR="00731C82" w:rsidRPr="00323E1A" w:rsidRDefault="00731C82" w:rsidP="006C798E">
      <w:pPr>
        <w:ind w:left="426" w:right="256"/>
        <w:rPr>
          <w:sz w:val="26"/>
          <w:szCs w:val="28"/>
          <w:lang w:val="uk-UA"/>
        </w:rPr>
      </w:pPr>
      <w:r w:rsidRPr="00323E1A">
        <w:rPr>
          <w:sz w:val="26"/>
          <w:szCs w:val="28"/>
          <w:lang w:val="uk-UA"/>
        </w:rPr>
        <w:t xml:space="preserve"> вітер (вітряний, вітряна, вітряне); </w:t>
      </w:r>
    </w:p>
    <w:p w:rsidR="00731C82" w:rsidRPr="00323E1A" w:rsidRDefault="009D3538" w:rsidP="006C798E">
      <w:pPr>
        <w:ind w:left="426" w:right="256"/>
        <w:rPr>
          <w:sz w:val="26"/>
          <w:szCs w:val="28"/>
          <w:lang w:val="uk-UA"/>
        </w:rPr>
      </w:pPr>
      <w:hyperlink r:id="rId38" w:tooltip="Щастя" w:history="1">
        <w:r w:rsidR="00731C82" w:rsidRPr="00323E1A">
          <w:rPr>
            <w:sz w:val="26"/>
            <w:szCs w:val="28"/>
            <w:u w:val="single"/>
            <w:lang w:val="uk-UA"/>
          </w:rPr>
          <w:t>щастя</w:t>
        </w:r>
      </w:hyperlink>
      <w:r w:rsidR="00731C82" w:rsidRPr="00323E1A">
        <w:rPr>
          <w:sz w:val="26"/>
          <w:szCs w:val="28"/>
          <w:lang w:val="uk-UA"/>
        </w:rPr>
        <w:t xml:space="preserve"> (</w:t>
      </w:r>
      <w:hyperlink r:id="rId39" w:tooltip="Щаслива" w:history="1">
        <w:r w:rsidR="00731C82" w:rsidRPr="00323E1A">
          <w:rPr>
            <w:sz w:val="26"/>
            <w:szCs w:val="28"/>
            <w:lang w:val="uk-UA"/>
          </w:rPr>
          <w:t>щасливий</w:t>
        </w:r>
      </w:hyperlink>
      <w:r w:rsidR="00731C82" w:rsidRPr="00323E1A">
        <w:rPr>
          <w:sz w:val="26"/>
          <w:szCs w:val="28"/>
          <w:lang w:val="uk-UA"/>
        </w:rPr>
        <w:t xml:space="preserve">, </w:t>
      </w:r>
      <w:hyperlink r:id="rId40" w:tooltip="Щаслива" w:history="1">
        <w:r w:rsidR="00731C82" w:rsidRPr="00323E1A">
          <w:rPr>
            <w:sz w:val="26"/>
            <w:szCs w:val="28"/>
            <w:lang w:val="uk-UA"/>
          </w:rPr>
          <w:t>щаслива</w:t>
        </w:r>
      </w:hyperlink>
      <w:r w:rsidR="00731C82" w:rsidRPr="00323E1A">
        <w:rPr>
          <w:sz w:val="26"/>
          <w:szCs w:val="28"/>
          <w:lang w:val="uk-UA"/>
        </w:rPr>
        <w:t xml:space="preserve">, щасливе); </w:t>
      </w:r>
    </w:p>
    <w:p w:rsidR="00731C82" w:rsidRPr="00323E1A" w:rsidRDefault="00731C82" w:rsidP="006C798E">
      <w:pPr>
        <w:ind w:left="426" w:right="256"/>
        <w:rPr>
          <w:sz w:val="26"/>
          <w:szCs w:val="28"/>
          <w:lang w:val="uk-UA"/>
        </w:rPr>
      </w:pPr>
      <w:r w:rsidRPr="00323E1A">
        <w:rPr>
          <w:sz w:val="26"/>
          <w:szCs w:val="28"/>
          <w:lang w:val="uk-UA"/>
        </w:rPr>
        <w:t xml:space="preserve">дощ (дощовий, дощова, дощове); </w:t>
      </w:r>
    </w:p>
    <w:p w:rsidR="00731C82" w:rsidRPr="00323E1A" w:rsidRDefault="00731C82" w:rsidP="006C798E">
      <w:pPr>
        <w:ind w:left="426" w:right="256"/>
        <w:rPr>
          <w:sz w:val="26"/>
          <w:szCs w:val="28"/>
          <w:lang w:val="uk-UA"/>
        </w:rPr>
      </w:pPr>
      <w:r w:rsidRPr="00323E1A">
        <w:rPr>
          <w:sz w:val="26"/>
          <w:szCs w:val="28"/>
          <w:lang w:val="uk-UA"/>
        </w:rPr>
        <w:t xml:space="preserve">літо (літній, літня, літнє); </w:t>
      </w:r>
    </w:p>
    <w:p w:rsidR="00731C82" w:rsidRPr="00323E1A" w:rsidRDefault="00731C82" w:rsidP="006C798E">
      <w:pPr>
        <w:ind w:left="426" w:right="256"/>
        <w:rPr>
          <w:sz w:val="26"/>
          <w:szCs w:val="28"/>
          <w:lang w:val="uk-UA"/>
        </w:rPr>
      </w:pPr>
      <w:r w:rsidRPr="00323E1A">
        <w:rPr>
          <w:sz w:val="26"/>
          <w:szCs w:val="28"/>
          <w:lang w:val="uk-UA"/>
        </w:rPr>
        <w:t xml:space="preserve">сніг (сніговий, снігова снігове). </w:t>
      </w:r>
    </w:p>
    <w:p w:rsidR="00731C82" w:rsidRPr="00323E1A" w:rsidRDefault="00731C82" w:rsidP="006C798E">
      <w:pPr>
        <w:ind w:left="426" w:right="256"/>
        <w:rPr>
          <w:sz w:val="26"/>
          <w:szCs w:val="28"/>
          <w:lang w:val="uk-UA"/>
        </w:rPr>
      </w:pPr>
      <w:r w:rsidRPr="00323E1A">
        <w:rPr>
          <w:sz w:val="26"/>
          <w:szCs w:val="28"/>
          <w:lang w:val="uk-UA"/>
        </w:rPr>
        <w:t xml:space="preserve">Аварія – аварійний                    </w:t>
      </w:r>
      <w:r w:rsidR="006C798E" w:rsidRPr="00323E1A">
        <w:rPr>
          <w:sz w:val="26"/>
          <w:szCs w:val="28"/>
          <w:lang w:val="uk-UA"/>
        </w:rPr>
        <w:tab/>
      </w:r>
      <w:r w:rsidRPr="00323E1A">
        <w:rPr>
          <w:sz w:val="26"/>
          <w:szCs w:val="28"/>
          <w:lang w:val="uk-UA"/>
        </w:rPr>
        <w:t>акваріум – акваріумний</w:t>
      </w:r>
    </w:p>
    <w:p w:rsidR="00731C82" w:rsidRPr="00323E1A" w:rsidRDefault="00731C82" w:rsidP="006C798E">
      <w:pPr>
        <w:ind w:left="426" w:right="256"/>
        <w:rPr>
          <w:sz w:val="26"/>
          <w:szCs w:val="28"/>
          <w:lang w:val="uk-UA"/>
        </w:rPr>
      </w:pPr>
      <w:r w:rsidRPr="00323E1A">
        <w:rPr>
          <w:sz w:val="26"/>
          <w:szCs w:val="28"/>
          <w:lang w:val="uk-UA"/>
        </w:rPr>
        <w:t xml:space="preserve">Аптека – аптечний                     </w:t>
      </w:r>
      <w:r w:rsidR="006C798E" w:rsidRPr="00323E1A">
        <w:rPr>
          <w:sz w:val="26"/>
          <w:szCs w:val="28"/>
          <w:lang w:val="uk-UA"/>
        </w:rPr>
        <w:tab/>
      </w:r>
      <w:r w:rsidRPr="00323E1A">
        <w:rPr>
          <w:sz w:val="26"/>
          <w:szCs w:val="28"/>
          <w:lang w:val="uk-UA"/>
        </w:rPr>
        <w:t>апетит – апетитний</w:t>
      </w:r>
    </w:p>
    <w:p w:rsidR="00731C82" w:rsidRPr="00323E1A" w:rsidRDefault="00731C82" w:rsidP="006C798E">
      <w:pPr>
        <w:ind w:left="426" w:right="256"/>
        <w:rPr>
          <w:sz w:val="26"/>
          <w:szCs w:val="28"/>
          <w:lang w:val="uk-UA"/>
        </w:rPr>
      </w:pPr>
      <w:r w:rsidRPr="00323E1A">
        <w:rPr>
          <w:sz w:val="26"/>
          <w:szCs w:val="28"/>
          <w:lang w:val="uk-UA"/>
        </w:rPr>
        <w:t xml:space="preserve">Колір – кольоровий                    </w:t>
      </w:r>
      <w:r w:rsidR="006C798E" w:rsidRPr="00323E1A">
        <w:rPr>
          <w:sz w:val="26"/>
          <w:szCs w:val="28"/>
          <w:lang w:val="uk-UA"/>
        </w:rPr>
        <w:tab/>
      </w:r>
      <w:r w:rsidRPr="00323E1A">
        <w:rPr>
          <w:sz w:val="26"/>
          <w:szCs w:val="28"/>
          <w:lang w:val="uk-UA"/>
        </w:rPr>
        <w:t>овоч – овочевий</w:t>
      </w:r>
    </w:p>
    <w:p w:rsidR="00731C82" w:rsidRPr="00323E1A" w:rsidRDefault="00731C82" w:rsidP="006C798E">
      <w:pPr>
        <w:ind w:left="426" w:right="256"/>
        <w:rPr>
          <w:sz w:val="26"/>
          <w:szCs w:val="28"/>
          <w:lang w:val="uk-UA"/>
        </w:rPr>
      </w:pPr>
      <w:r w:rsidRPr="00323E1A">
        <w:rPr>
          <w:sz w:val="26"/>
          <w:szCs w:val="28"/>
          <w:lang w:val="uk-UA"/>
        </w:rPr>
        <w:t xml:space="preserve">Свято – святковий                      </w:t>
      </w:r>
      <w:r w:rsidR="006C798E" w:rsidRPr="00323E1A">
        <w:rPr>
          <w:sz w:val="26"/>
          <w:szCs w:val="28"/>
          <w:lang w:val="uk-UA"/>
        </w:rPr>
        <w:tab/>
      </w:r>
      <w:r w:rsidRPr="00323E1A">
        <w:rPr>
          <w:sz w:val="26"/>
          <w:szCs w:val="28"/>
          <w:lang w:val="uk-UA"/>
        </w:rPr>
        <w:t>сік – соковитий</w:t>
      </w:r>
    </w:p>
    <w:p w:rsidR="00731C82" w:rsidRPr="00323E1A" w:rsidRDefault="00731C82" w:rsidP="006C798E">
      <w:pPr>
        <w:ind w:left="426"/>
        <w:rPr>
          <w:sz w:val="26"/>
          <w:szCs w:val="28"/>
          <w:lang w:val="uk-UA"/>
        </w:rPr>
      </w:pPr>
      <w:r w:rsidRPr="00323E1A">
        <w:rPr>
          <w:sz w:val="26"/>
          <w:szCs w:val="28"/>
          <w:lang w:val="uk-UA"/>
        </w:rPr>
        <w:t xml:space="preserve">Темна синя хмара перетворилася у легку білу хмаринку </w:t>
      </w:r>
    </w:p>
    <w:p w:rsidR="00731C82" w:rsidRPr="00323E1A" w:rsidRDefault="00731C82" w:rsidP="006C798E">
      <w:pPr>
        <w:ind w:left="426"/>
        <w:rPr>
          <w:i/>
          <w:color w:val="FF0000"/>
          <w:sz w:val="26"/>
          <w:szCs w:val="28"/>
          <w:lang w:val="uk-UA"/>
        </w:rPr>
      </w:pPr>
      <w:r w:rsidRPr="00323E1A">
        <w:rPr>
          <w:i/>
          <w:color w:val="FF0000"/>
          <w:sz w:val="26"/>
          <w:szCs w:val="28"/>
          <w:lang w:val="uk-UA"/>
        </w:rPr>
        <w:t>( Прикріплюю на дошку хмаринку  світла і тепла).</w:t>
      </w:r>
    </w:p>
    <w:p w:rsidR="00731C82" w:rsidRPr="00323E1A" w:rsidRDefault="00731C82" w:rsidP="006C798E">
      <w:pPr>
        <w:ind w:left="426"/>
        <w:jc w:val="both"/>
        <w:rPr>
          <w:sz w:val="26"/>
          <w:szCs w:val="28"/>
          <w:lang w:val="uk-UA"/>
        </w:rPr>
      </w:pPr>
      <w:r w:rsidRPr="00323E1A">
        <w:rPr>
          <w:i/>
          <w:sz w:val="26"/>
          <w:szCs w:val="28"/>
          <w:lang w:val="uk-UA"/>
        </w:rPr>
        <w:t xml:space="preserve"> </w:t>
      </w:r>
      <w:r w:rsidRPr="00323E1A">
        <w:rPr>
          <w:sz w:val="26"/>
          <w:szCs w:val="28"/>
          <w:lang w:val="uk-UA"/>
        </w:rPr>
        <w:t>От і звільнили ми наше яскраве сонечко від чар злого Вітру. Бачите, як весело посміхається до нас весняне сонечко і посилає нам свої ясні промінчики тепла!  Молодці!</w:t>
      </w:r>
    </w:p>
    <w:p w:rsidR="00731C82" w:rsidRPr="00323E1A" w:rsidRDefault="00731C82" w:rsidP="006C798E">
      <w:pPr>
        <w:ind w:left="426"/>
        <w:jc w:val="both"/>
        <w:rPr>
          <w:sz w:val="26"/>
          <w:szCs w:val="28"/>
          <w:lang w:val="uk-UA"/>
        </w:rPr>
      </w:pPr>
      <w:r w:rsidRPr="00323E1A">
        <w:rPr>
          <w:sz w:val="26"/>
          <w:szCs w:val="28"/>
          <w:lang w:val="uk-UA"/>
        </w:rPr>
        <w:t>Шановні колеги, я вам дякую за співпрацю та бажаю наснаги, веселого настрою, здоров’я, щастя, світла і тепла!</w:t>
      </w:r>
      <w:r w:rsidRPr="00323E1A">
        <w:rPr>
          <w:color w:val="FF0000"/>
          <w:sz w:val="26"/>
          <w:szCs w:val="28"/>
          <w:lang w:val="uk-UA"/>
        </w:rPr>
        <w:t xml:space="preserve"> </w:t>
      </w:r>
      <w:r w:rsidRPr="00323E1A">
        <w:rPr>
          <w:color w:val="FF0000"/>
          <w:sz w:val="26"/>
          <w:szCs w:val="28"/>
        </w:rPr>
        <w:t xml:space="preserve"> </w:t>
      </w:r>
    </w:p>
    <w:p w:rsidR="00731C82" w:rsidRPr="00323E1A" w:rsidRDefault="00731C82" w:rsidP="006C798E">
      <w:pPr>
        <w:tabs>
          <w:tab w:val="left" w:pos="6922"/>
        </w:tabs>
        <w:ind w:left="426"/>
        <w:rPr>
          <w:sz w:val="26"/>
          <w:szCs w:val="28"/>
          <w:lang w:val="uk-UA"/>
        </w:rPr>
      </w:pPr>
      <w:r w:rsidRPr="00323E1A">
        <w:rPr>
          <w:sz w:val="26"/>
          <w:szCs w:val="28"/>
          <w:lang w:val="uk-UA"/>
        </w:rPr>
        <w:t xml:space="preserve">Якими прикметниками ви охарактеризуєте наш урок?  </w:t>
      </w:r>
    </w:p>
    <w:p w:rsidR="00731C82" w:rsidRPr="00323E1A" w:rsidRDefault="00731C82" w:rsidP="006C798E">
      <w:pPr>
        <w:tabs>
          <w:tab w:val="left" w:pos="6922"/>
        </w:tabs>
        <w:ind w:left="426"/>
        <w:rPr>
          <w:color w:val="FF0000"/>
          <w:sz w:val="26"/>
          <w:szCs w:val="28"/>
          <w:lang w:val="uk-UA"/>
        </w:rPr>
      </w:pPr>
      <w:r w:rsidRPr="00323E1A">
        <w:rPr>
          <w:i/>
          <w:sz w:val="26"/>
          <w:szCs w:val="28"/>
          <w:lang w:val="uk-UA"/>
        </w:rPr>
        <w:t>Руханка «Веселка»</w:t>
      </w:r>
      <w:r w:rsidRPr="00323E1A">
        <w:rPr>
          <w:color w:val="FF0000"/>
          <w:sz w:val="26"/>
          <w:szCs w:val="28"/>
        </w:rPr>
        <w:t xml:space="preserve"> </w:t>
      </w:r>
    </w:p>
    <w:p w:rsidR="005A22C4" w:rsidRDefault="005A22C4" w:rsidP="00731C82">
      <w:pPr>
        <w:tabs>
          <w:tab w:val="left" w:pos="6922"/>
        </w:tabs>
        <w:rPr>
          <w:color w:val="FF0000"/>
          <w:sz w:val="28"/>
          <w:szCs w:val="28"/>
          <w:lang w:val="uk-UA"/>
        </w:rPr>
      </w:pPr>
    </w:p>
    <w:p w:rsidR="005A22C4" w:rsidRDefault="005A22C4" w:rsidP="00731C82">
      <w:pPr>
        <w:tabs>
          <w:tab w:val="left" w:pos="6922"/>
        </w:tabs>
        <w:rPr>
          <w:color w:val="FF0000"/>
          <w:sz w:val="28"/>
          <w:szCs w:val="28"/>
          <w:lang w:val="uk-UA"/>
        </w:rPr>
      </w:pPr>
    </w:p>
    <w:p w:rsidR="005A22C4" w:rsidRDefault="005A22C4" w:rsidP="00731C82">
      <w:pPr>
        <w:tabs>
          <w:tab w:val="left" w:pos="6922"/>
        </w:tabs>
        <w:rPr>
          <w:color w:val="FF0000"/>
          <w:sz w:val="28"/>
          <w:szCs w:val="28"/>
          <w:lang w:val="uk-UA"/>
        </w:rPr>
      </w:pPr>
    </w:p>
    <w:p w:rsidR="00102FFC" w:rsidRDefault="00102FFC" w:rsidP="00731C82">
      <w:pPr>
        <w:tabs>
          <w:tab w:val="left" w:pos="6922"/>
        </w:tabs>
        <w:rPr>
          <w:color w:val="FF0000"/>
          <w:sz w:val="28"/>
          <w:szCs w:val="28"/>
          <w:lang w:val="uk-UA"/>
        </w:rPr>
      </w:pPr>
    </w:p>
    <w:p w:rsidR="005A22C4" w:rsidRDefault="005A22C4" w:rsidP="00731C82">
      <w:pPr>
        <w:tabs>
          <w:tab w:val="left" w:pos="6922"/>
        </w:tabs>
        <w:rPr>
          <w:color w:val="FF0000"/>
          <w:sz w:val="28"/>
          <w:szCs w:val="28"/>
          <w:lang w:val="uk-UA"/>
        </w:rPr>
      </w:pPr>
      <w:r>
        <w:rPr>
          <w:noProof/>
          <w:color w:val="FF0000"/>
          <w:sz w:val="28"/>
          <w:szCs w:val="28"/>
        </w:rPr>
        <w:drawing>
          <wp:anchor distT="0" distB="0" distL="114300" distR="114300" simplePos="0" relativeHeight="251677696" behindDoc="1" locked="0" layoutInCell="1" allowOverlap="1">
            <wp:simplePos x="0" y="0"/>
            <wp:positionH relativeFrom="column">
              <wp:posOffset>131445</wp:posOffset>
            </wp:positionH>
            <wp:positionV relativeFrom="paragraph">
              <wp:posOffset>-532130</wp:posOffset>
            </wp:positionV>
            <wp:extent cx="1609090" cy="2082165"/>
            <wp:effectExtent l="19050" t="0" r="0" b="0"/>
            <wp:wrapTight wrapText="bothSides">
              <wp:wrapPolygon edited="0">
                <wp:start x="-256" y="0"/>
                <wp:lineTo x="-256" y="21343"/>
                <wp:lineTo x="21481" y="21343"/>
                <wp:lineTo x="21481" y="0"/>
                <wp:lineTo x="-256"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2082165"/>
                    </a:xfrm>
                    <a:prstGeom prst="rect">
                      <a:avLst/>
                    </a:prstGeom>
                    <a:noFill/>
                  </pic:spPr>
                </pic:pic>
              </a:graphicData>
            </a:graphic>
          </wp:anchor>
        </w:drawing>
      </w:r>
    </w:p>
    <w:p w:rsidR="005A22C4" w:rsidRPr="005A22C4" w:rsidRDefault="005A22C4" w:rsidP="005A22C4">
      <w:pPr>
        <w:jc w:val="center"/>
        <w:rPr>
          <w:rFonts w:ascii="Calibri" w:hAnsi="Calibri"/>
        </w:rPr>
      </w:pPr>
      <w:r w:rsidRPr="005A22C4">
        <w:rPr>
          <w:b/>
          <w:sz w:val="36"/>
          <w:szCs w:val="36"/>
          <w:lang w:val="uk-UA"/>
        </w:rPr>
        <w:t>Русінова</w:t>
      </w:r>
    </w:p>
    <w:p w:rsidR="005A22C4" w:rsidRDefault="005A22C4" w:rsidP="005A22C4">
      <w:pPr>
        <w:ind w:left="360" w:right="256"/>
        <w:jc w:val="center"/>
        <w:rPr>
          <w:lang w:val="uk-UA"/>
        </w:rPr>
      </w:pPr>
      <w:r w:rsidRPr="005A22C4">
        <w:rPr>
          <w:b/>
          <w:sz w:val="36"/>
          <w:szCs w:val="36"/>
          <w:lang w:val="uk-UA"/>
        </w:rPr>
        <w:t>Олена Юріївна</w:t>
      </w:r>
      <w:r>
        <w:rPr>
          <w:lang w:val="uk-UA"/>
        </w:rPr>
        <w:t>,</w:t>
      </w:r>
    </w:p>
    <w:p w:rsidR="005A22C4" w:rsidRPr="005A22C4" w:rsidRDefault="005A22C4" w:rsidP="005A22C4">
      <w:pPr>
        <w:ind w:left="360" w:right="256"/>
        <w:jc w:val="center"/>
        <w:rPr>
          <w:sz w:val="28"/>
          <w:szCs w:val="28"/>
          <w:lang w:val="uk-UA"/>
        </w:rPr>
      </w:pPr>
      <w:r w:rsidRPr="005A22C4">
        <w:rPr>
          <w:sz w:val="28"/>
          <w:szCs w:val="28"/>
          <w:lang w:val="uk-UA"/>
        </w:rPr>
        <w:t>вчитель початкових класів</w:t>
      </w:r>
    </w:p>
    <w:p w:rsidR="00731C82" w:rsidRPr="005A22C4" w:rsidRDefault="005A22C4" w:rsidP="005A22C4">
      <w:pPr>
        <w:ind w:left="360" w:right="256"/>
        <w:jc w:val="center"/>
        <w:rPr>
          <w:sz w:val="28"/>
          <w:szCs w:val="28"/>
          <w:lang w:val="uk-UA"/>
        </w:rPr>
      </w:pPr>
      <w:r w:rsidRPr="005A22C4">
        <w:rPr>
          <w:sz w:val="28"/>
          <w:szCs w:val="28"/>
          <w:lang w:val="uk-UA"/>
        </w:rPr>
        <w:t>Білозерської ЗОШ І-ІІІ ступенів №18</w:t>
      </w:r>
    </w:p>
    <w:p w:rsidR="00731C82" w:rsidRPr="00323E1A" w:rsidRDefault="00731C82" w:rsidP="005A22C4">
      <w:pPr>
        <w:jc w:val="center"/>
        <w:rPr>
          <w:sz w:val="26"/>
          <w:szCs w:val="28"/>
          <w:lang w:val="uk-UA"/>
        </w:rPr>
      </w:pPr>
    </w:p>
    <w:p w:rsidR="005A22C4" w:rsidRPr="00323E1A" w:rsidRDefault="005A22C4" w:rsidP="005A22C4">
      <w:pPr>
        <w:rPr>
          <w:sz w:val="26"/>
          <w:lang w:val="uk-UA"/>
        </w:rPr>
      </w:pPr>
    </w:p>
    <w:p w:rsidR="005A22C4" w:rsidRPr="00323E1A" w:rsidRDefault="00A562C2" w:rsidP="00A562C2">
      <w:pPr>
        <w:rPr>
          <w:sz w:val="26"/>
        </w:rPr>
      </w:pPr>
      <w:r>
        <w:rPr>
          <w:sz w:val="26"/>
          <w:lang w:val="uk-UA"/>
        </w:rPr>
        <w:t xml:space="preserve">    </w:t>
      </w:r>
      <w:r w:rsidR="005A22C4" w:rsidRPr="00323E1A">
        <w:rPr>
          <w:sz w:val="26"/>
        </w:rPr>
        <w:t xml:space="preserve">Життя </w:t>
      </w:r>
      <w:r w:rsidR="005A22C4" w:rsidRPr="00323E1A">
        <w:rPr>
          <w:sz w:val="26"/>
          <w:lang w:val="uk-UA"/>
        </w:rPr>
        <w:t>іде</w:t>
      </w:r>
      <w:r w:rsidR="005A22C4" w:rsidRPr="00323E1A">
        <w:rPr>
          <w:sz w:val="26"/>
        </w:rPr>
        <w:t xml:space="preserve"> у школі, між дітей.</w:t>
      </w:r>
    </w:p>
    <w:p w:rsidR="005A22C4" w:rsidRPr="00323E1A" w:rsidRDefault="005A22C4" w:rsidP="006C798E">
      <w:pPr>
        <w:jc w:val="center"/>
        <w:rPr>
          <w:sz w:val="26"/>
        </w:rPr>
      </w:pPr>
      <w:r w:rsidRPr="00323E1A">
        <w:rPr>
          <w:sz w:val="26"/>
        </w:rPr>
        <w:t>Здається й зовсім небагато.</w:t>
      </w:r>
    </w:p>
    <w:p w:rsidR="005A22C4" w:rsidRPr="00323E1A" w:rsidRDefault="005A22C4" w:rsidP="006C798E">
      <w:pPr>
        <w:jc w:val="center"/>
        <w:rPr>
          <w:sz w:val="26"/>
        </w:rPr>
      </w:pPr>
      <w:r w:rsidRPr="00323E1A">
        <w:rPr>
          <w:sz w:val="26"/>
        </w:rPr>
        <w:t>Мільйон питань! Мільйон ідей!</w:t>
      </w:r>
    </w:p>
    <w:p w:rsidR="005A22C4" w:rsidRPr="00323E1A" w:rsidRDefault="005A22C4" w:rsidP="006C798E">
      <w:pPr>
        <w:jc w:val="center"/>
        <w:rPr>
          <w:sz w:val="26"/>
        </w:rPr>
      </w:pPr>
      <w:r w:rsidRPr="00323E1A">
        <w:rPr>
          <w:sz w:val="26"/>
        </w:rPr>
        <w:t>І кожен день у школі — свято!</w:t>
      </w:r>
    </w:p>
    <w:p w:rsidR="005A22C4" w:rsidRPr="00323E1A" w:rsidRDefault="005A22C4" w:rsidP="006C798E">
      <w:pPr>
        <w:jc w:val="center"/>
        <w:rPr>
          <w:sz w:val="26"/>
        </w:rPr>
      </w:pPr>
      <w:r w:rsidRPr="00323E1A">
        <w:rPr>
          <w:sz w:val="26"/>
          <w:lang w:val="uk-UA"/>
        </w:rPr>
        <w:t xml:space="preserve">Вона </w:t>
      </w:r>
      <w:r w:rsidRPr="00323E1A">
        <w:rPr>
          <w:sz w:val="26"/>
        </w:rPr>
        <w:t xml:space="preserve"> учитель і творець,</w:t>
      </w:r>
    </w:p>
    <w:p w:rsidR="005A22C4" w:rsidRPr="00323E1A" w:rsidRDefault="005A22C4" w:rsidP="006C798E">
      <w:pPr>
        <w:jc w:val="center"/>
        <w:rPr>
          <w:sz w:val="26"/>
        </w:rPr>
      </w:pPr>
      <w:r w:rsidRPr="00323E1A">
        <w:rPr>
          <w:sz w:val="26"/>
        </w:rPr>
        <w:lastRenderedPageBreak/>
        <w:t>Наставник, виконавець.</w:t>
      </w:r>
    </w:p>
    <w:p w:rsidR="005A22C4" w:rsidRPr="00323E1A" w:rsidRDefault="005A22C4" w:rsidP="006C798E">
      <w:pPr>
        <w:jc w:val="center"/>
        <w:rPr>
          <w:sz w:val="26"/>
        </w:rPr>
      </w:pPr>
      <w:r w:rsidRPr="00323E1A">
        <w:rPr>
          <w:sz w:val="26"/>
        </w:rPr>
        <w:t>Людина просто, на кінець,</w:t>
      </w:r>
    </w:p>
    <w:p w:rsidR="005A22C4" w:rsidRPr="00323E1A" w:rsidRDefault="005A22C4" w:rsidP="006C798E">
      <w:pPr>
        <w:jc w:val="center"/>
        <w:rPr>
          <w:sz w:val="26"/>
          <w:lang w:val="uk-UA"/>
        </w:rPr>
      </w:pPr>
      <w:r w:rsidRPr="00323E1A">
        <w:rPr>
          <w:sz w:val="26"/>
        </w:rPr>
        <w:t>В своїй професії — всезнавець!</w:t>
      </w:r>
    </w:p>
    <w:p w:rsidR="006C798E" w:rsidRPr="00323E1A" w:rsidRDefault="006C798E" w:rsidP="006C798E">
      <w:pPr>
        <w:jc w:val="center"/>
        <w:rPr>
          <w:sz w:val="26"/>
          <w:lang w:val="uk-UA"/>
        </w:rPr>
      </w:pPr>
    </w:p>
    <w:p w:rsidR="005A22C4" w:rsidRPr="00323E1A" w:rsidRDefault="005A22C4" w:rsidP="006C798E">
      <w:pPr>
        <w:ind w:firstLine="708"/>
        <w:rPr>
          <w:sz w:val="26"/>
          <w:lang w:val="uk-UA"/>
        </w:rPr>
      </w:pPr>
      <w:r w:rsidRPr="00323E1A">
        <w:rPr>
          <w:sz w:val="26"/>
          <w:lang w:val="uk-UA"/>
        </w:rPr>
        <w:t>Ці  слова як найкраще характеризують  Русінову Олену Юріївну.</w:t>
      </w:r>
    </w:p>
    <w:p w:rsidR="006C798E" w:rsidRPr="00323E1A" w:rsidRDefault="006C798E" w:rsidP="006C798E">
      <w:pPr>
        <w:ind w:firstLine="708"/>
        <w:rPr>
          <w:sz w:val="26"/>
          <w:lang w:val="uk-UA"/>
        </w:rPr>
      </w:pPr>
    </w:p>
    <w:p w:rsidR="005A22C4" w:rsidRPr="00323E1A" w:rsidRDefault="006C798E" w:rsidP="006C798E">
      <w:pPr>
        <w:jc w:val="both"/>
        <w:rPr>
          <w:sz w:val="26"/>
          <w:lang w:val="uk-UA"/>
        </w:rPr>
      </w:pPr>
      <w:r w:rsidRPr="00323E1A">
        <w:rPr>
          <w:sz w:val="26"/>
          <w:lang w:val="uk-UA"/>
        </w:rPr>
        <w:t xml:space="preserve">       </w:t>
      </w:r>
      <w:r w:rsidRPr="00323E1A">
        <w:rPr>
          <w:sz w:val="26"/>
          <w:lang w:val="uk-UA"/>
        </w:rPr>
        <w:tab/>
      </w:r>
      <w:r w:rsidR="005A22C4" w:rsidRPr="00323E1A">
        <w:rPr>
          <w:b/>
          <w:i/>
          <w:sz w:val="26"/>
          <w:lang w:val="uk-UA"/>
        </w:rPr>
        <w:t>Педагогічне кредо</w:t>
      </w:r>
      <w:r w:rsidRPr="00323E1A">
        <w:rPr>
          <w:b/>
          <w:i/>
          <w:sz w:val="26"/>
          <w:lang w:val="uk-UA"/>
        </w:rPr>
        <w:t>:</w:t>
      </w:r>
      <w:r w:rsidRPr="00323E1A">
        <w:rPr>
          <w:sz w:val="26"/>
          <w:lang w:val="uk-UA"/>
        </w:rPr>
        <w:t xml:space="preserve"> </w:t>
      </w:r>
      <w:r w:rsidR="005A22C4" w:rsidRPr="00323E1A">
        <w:rPr>
          <w:sz w:val="26"/>
          <w:lang w:val="uk-UA"/>
        </w:rPr>
        <w:t>«</w:t>
      </w:r>
      <w:r w:rsidR="005A22C4" w:rsidRPr="00323E1A">
        <w:rPr>
          <w:sz w:val="26"/>
          <w:szCs w:val="28"/>
          <w:lang w:val="uk-UA"/>
        </w:rPr>
        <w:t>Збудити в дитині її здібності, розворушити цікавість і пізнавальний інтерес»</w:t>
      </w:r>
    </w:p>
    <w:p w:rsidR="009D4E44" w:rsidRPr="00323E1A" w:rsidRDefault="009D4E44" w:rsidP="00BC24AC">
      <w:pPr>
        <w:rPr>
          <w:color w:val="000000" w:themeColor="text1"/>
          <w:sz w:val="26"/>
          <w:szCs w:val="28"/>
          <w:lang w:val="uk-UA"/>
        </w:rPr>
      </w:pPr>
    </w:p>
    <w:p w:rsidR="00D75BE5" w:rsidRPr="00323E1A" w:rsidRDefault="00D75BE5" w:rsidP="00D75BE5">
      <w:pPr>
        <w:jc w:val="center"/>
        <w:rPr>
          <w:b/>
          <w:i/>
          <w:color w:val="000000"/>
          <w:kern w:val="28"/>
          <w:sz w:val="26"/>
          <w:szCs w:val="32"/>
          <w:lang w:val="uk-UA"/>
        </w:rPr>
      </w:pPr>
      <w:r w:rsidRPr="00323E1A">
        <w:rPr>
          <w:b/>
          <w:i/>
          <w:color w:val="000000"/>
          <w:kern w:val="28"/>
          <w:sz w:val="26"/>
          <w:szCs w:val="32"/>
        </w:rPr>
        <w:t xml:space="preserve">Урок - змагання </w:t>
      </w:r>
    </w:p>
    <w:p w:rsidR="00D75BE5" w:rsidRPr="00323E1A" w:rsidRDefault="00D75BE5" w:rsidP="00D75BE5">
      <w:pPr>
        <w:jc w:val="center"/>
        <w:rPr>
          <w:b/>
          <w:i/>
          <w:color w:val="000000"/>
          <w:kern w:val="28"/>
          <w:sz w:val="26"/>
          <w:szCs w:val="32"/>
          <w:lang w:val="uk-UA"/>
        </w:rPr>
      </w:pPr>
      <w:r w:rsidRPr="00323E1A">
        <w:rPr>
          <w:b/>
          <w:i/>
          <w:color w:val="000000"/>
          <w:kern w:val="28"/>
          <w:sz w:val="26"/>
          <w:szCs w:val="32"/>
        </w:rPr>
        <w:t xml:space="preserve">з математики </w:t>
      </w:r>
    </w:p>
    <w:p w:rsidR="00D75BE5" w:rsidRPr="00323E1A" w:rsidRDefault="00D75BE5" w:rsidP="00D75BE5">
      <w:pPr>
        <w:jc w:val="center"/>
        <w:rPr>
          <w:b/>
          <w:i/>
          <w:color w:val="000000"/>
          <w:kern w:val="28"/>
          <w:sz w:val="26"/>
          <w:szCs w:val="32"/>
        </w:rPr>
      </w:pPr>
      <w:r w:rsidRPr="00323E1A">
        <w:rPr>
          <w:b/>
          <w:i/>
          <w:color w:val="000000"/>
          <w:kern w:val="28"/>
          <w:sz w:val="26"/>
          <w:szCs w:val="32"/>
        </w:rPr>
        <w:t>4 клас</w:t>
      </w:r>
    </w:p>
    <w:p w:rsidR="00D75BE5" w:rsidRPr="00323E1A" w:rsidRDefault="00D75BE5" w:rsidP="00D75BE5">
      <w:pPr>
        <w:rPr>
          <w:color w:val="000000" w:themeColor="text1"/>
          <w:sz w:val="26"/>
          <w:szCs w:val="28"/>
        </w:rPr>
      </w:pPr>
      <w:r w:rsidRPr="00323E1A">
        <w:rPr>
          <w:b/>
          <w:color w:val="000000" w:themeColor="text1"/>
          <w:sz w:val="26"/>
          <w:szCs w:val="28"/>
        </w:rPr>
        <w:t>ТЕМА</w:t>
      </w:r>
      <w:r w:rsidRPr="00323E1A">
        <w:rPr>
          <w:color w:val="000000" w:themeColor="text1"/>
          <w:sz w:val="26"/>
          <w:szCs w:val="28"/>
        </w:rPr>
        <w:t>: Подорож по математичному океані.</w:t>
      </w:r>
    </w:p>
    <w:p w:rsidR="00D75BE5" w:rsidRPr="00323E1A" w:rsidRDefault="00D75BE5" w:rsidP="00D75BE5">
      <w:pPr>
        <w:rPr>
          <w:color w:val="000000" w:themeColor="text1"/>
          <w:sz w:val="26"/>
          <w:szCs w:val="28"/>
          <w:lang w:val="en-US"/>
        </w:rPr>
      </w:pPr>
      <w:r w:rsidRPr="00323E1A">
        <w:rPr>
          <w:b/>
          <w:color w:val="000000" w:themeColor="text1"/>
          <w:sz w:val="26"/>
          <w:szCs w:val="28"/>
        </w:rPr>
        <w:t>МЕТА</w:t>
      </w:r>
      <w:r w:rsidRPr="00323E1A">
        <w:rPr>
          <w:color w:val="000000" w:themeColor="text1"/>
          <w:sz w:val="26"/>
          <w:szCs w:val="28"/>
        </w:rPr>
        <w:t xml:space="preserve">: </w:t>
      </w:r>
    </w:p>
    <w:p w:rsidR="00D75BE5" w:rsidRPr="00323E1A" w:rsidRDefault="00D75BE5" w:rsidP="006C798E">
      <w:pPr>
        <w:pStyle w:val="aa"/>
        <w:numPr>
          <w:ilvl w:val="0"/>
          <w:numId w:val="19"/>
        </w:numPr>
        <w:suppressAutoHyphens w:val="0"/>
        <w:autoSpaceDN/>
        <w:contextualSpacing/>
        <w:jc w:val="both"/>
        <w:rPr>
          <w:rFonts w:ascii="Times New Roman" w:hAnsi="Times New Roman" w:cs="Times New Roman"/>
          <w:color w:val="000000" w:themeColor="text1"/>
          <w:sz w:val="26"/>
          <w:szCs w:val="28"/>
          <w:lang w:val="uk-UA"/>
        </w:rPr>
      </w:pPr>
      <w:r w:rsidRPr="00323E1A">
        <w:rPr>
          <w:rFonts w:ascii="Times New Roman" w:hAnsi="Times New Roman" w:cs="Times New Roman"/>
          <w:color w:val="000000" w:themeColor="text1"/>
          <w:sz w:val="26"/>
          <w:szCs w:val="28"/>
          <w:lang w:val="uk-UA"/>
        </w:rPr>
        <w:t xml:space="preserve">в </w:t>
      </w:r>
      <w:r w:rsidRPr="00323E1A">
        <w:rPr>
          <w:rFonts w:ascii="Times New Roman" w:hAnsi="Times New Roman" w:cs="Times New Roman"/>
          <w:color w:val="000000" w:themeColor="text1"/>
          <w:sz w:val="26"/>
          <w:szCs w:val="28"/>
        </w:rPr>
        <w:t xml:space="preserve"> ігровій формі закріпити вивчений матеріал</w:t>
      </w:r>
      <w:r w:rsidRPr="00323E1A">
        <w:rPr>
          <w:rFonts w:ascii="Times New Roman" w:hAnsi="Times New Roman" w:cs="Times New Roman"/>
          <w:color w:val="000000" w:themeColor="text1"/>
          <w:sz w:val="26"/>
          <w:szCs w:val="28"/>
          <w:lang w:val="uk-UA"/>
        </w:rPr>
        <w:t xml:space="preserve"> на додавання та віднімання багатоцифрового числа, у запису багатоцифрових чисел.</w:t>
      </w:r>
      <w:r w:rsidRPr="00323E1A">
        <w:rPr>
          <w:rFonts w:ascii="Times New Roman" w:hAnsi="Times New Roman" w:cs="Times New Roman"/>
          <w:color w:val="000000" w:themeColor="text1"/>
          <w:sz w:val="26"/>
          <w:szCs w:val="28"/>
        </w:rPr>
        <w:t xml:space="preserve"> </w:t>
      </w:r>
    </w:p>
    <w:p w:rsidR="00D75BE5" w:rsidRPr="00323E1A" w:rsidRDefault="00D75BE5" w:rsidP="00D75BE5">
      <w:pPr>
        <w:pStyle w:val="aa"/>
        <w:numPr>
          <w:ilvl w:val="0"/>
          <w:numId w:val="19"/>
        </w:numPr>
        <w:suppressAutoHyphens w:val="0"/>
        <w:autoSpaceDN/>
        <w:contextualSpacing/>
        <w:rPr>
          <w:rFonts w:ascii="Times New Roman" w:hAnsi="Times New Roman" w:cs="Times New Roman"/>
          <w:color w:val="000000" w:themeColor="text1"/>
          <w:sz w:val="26"/>
          <w:szCs w:val="28"/>
          <w:lang w:val="uk-UA"/>
        </w:rPr>
      </w:pPr>
      <w:r w:rsidRPr="00323E1A">
        <w:rPr>
          <w:rFonts w:ascii="Times New Roman" w:hAnsi="Times New Roman" w:cs="Times New Roman"/>
          <w:color w:val="000000" w:themeColor="text1"/>
          <w:sz w:val="26"/>
          <w:szCs w:val="28"/>
          <w:lang w:val="uk-UA"/>
        </w:rPr>
        <w:t>у</w:t>
      </w:r>
      <w:r w:rsidRPr="00323E1A">
        <w:rPr>
          <w:rFonts w:ascii="Times New Roman" w:hAnsi="Times New Roman" w:cs="Times New Roman"/>
          <w:color w:val="000000" w:themeColor="text1"/>
          <w:sz w:val="26"/>
          <w:szCs w:val="28"/>
        </w:rPr>
        <w:t xml:space="preserve">досконалювати обчислювальні навички і вміння розв’язувати задачі.    </w:t>
      </w:r>
      <w:r w:rsidRPr="00323E1A">
        <w:rPr>
          <w:rFonts w:ascii="Times New Roman" w:hAnsi="Times New Roman" w:cs="Times New Roman"/>
          <w:color w:val="000000" w:themeColor="text1"/>
          <w:sz w:val="26"/>
          <w:szCs w:val="28"/>
          <w:lang w:val="uk-UA"/>
        </w:rPr>
        <w:t>р</w:t>
      </w:r>
      <w:r w:rsidRPr="00323E1A">
        <w:rPr>
          <w:rFonts w:ascii="Times New Roman" w:hAnsi="Times New Roman" w:cs="Times New Roman"/>
          <w:color w:val="000000" w:themeColor="text1"/>
          <w:sz w:val="26"/>
          <w:szCs w:val="28"/>
        </w:rPr>
        <w:t xml:space="preserve">озвивати логічне мислення, кмітливість. </w:t>
      </w:r>
    </w:p>
    <w:p w:rsidR="00D75BE5" w:rsidRPr="00323E1A" w:rsidRDefault="00D75BE5" w:rsidP="00D75BE5">
      <w:pPr>
        <w:pStyle w:val="aa"/>
        <w:numPr>
          <w:ilvl w:val="0"/>
          <w:numId w:val="19"/>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lang w:val="uk-UA"/>
        </w:rPr>
        <w:t>в</w:t>
      </w:r>
      <w:r w:rsidRPr="00323E1A">
        <w:rPr>
          <w:rFonts w:ascii="Times New Roman" w:hAnsi="Times New Roman" w:cs="Times New Roman"/>
          <w:color w:val="000000" w:themeColor="text1"/>
          <w:sz w:val="26"/>
          <w:szCs w:val="28"/>
        </w:rPr>
        <w:t>иховувати любов до математики.</w:t>
      </w:r>
    </w:p>
    <w:p w:rsidR="00D75BE5" w:rsidRPr="00323E1A" w:rsidRDefault="00D75BE5" w:rsidP="00D75BE5">
      <w:pPr>
        <w:rPr>
          <w:color w:val="000000" w:themeColor="text1"/>
          <w:sz w:val="26"/>
          <w:szCs w:val="28"/>
          <w:lang w:val="uk-UA"/>
        </w:rPr>
      </w:pPr>
      <w:r w:rsidRPr="00323E1A">
        <w:rPr>
          <w:b/>
          <w:color w:val="000000" w:themeColor="text1"/>
          <w:sz w:val="26"/>
          <w:szCs w:val="28"/>
        </w:rPr>
        <w:t>Обладнання</w:t>
      </w:r>
      <w:r w:rsidRPr="00323E1A">
        <w:rPr>
          <w:color w:val="000000" w:themeColor="text1"/>
          <w:sz w:val="26"/>
          <w:szCs w:val="28"/>
        </w:rPr>
        <w:t xml:space="preserve">: вислови вчених про математику, </w:t>
      </w:r>
    </w:p>
    <w:p w:rsidR="00D75BE5" w:rsidRPr="00323E1A" w:rsidRDefault="00D75BE5" w:rsidP="00D75BE5">
      <w:pPr>
        <w:rPr>
          <w:color w:val="000000" w:themeColor="text1"/>
          <w:sz w:val="26"/>
          <w:szCs w:val="28"/>
          <w:lang w:val="uk-UA"/>
        </w:rPr>
      </w:pPr>
      <w:r w:rsidRPr="00323E1A">
        <w:rPr>
          <w:color w:val="000000" w:themeColor="text1"/>
          <w:sz w:val="26"/>
          <w:szCs w:val="28"/>
          <w:lang w:val="uk-UA"/>
        </w:rPr>
        <w:t xml:space="preserve">                          </w:t>
      </w:r>
      <w:r w:rsidRPr="00323E1A">
        <w:rPr>
          <w:color w:val="000000" w:themeColor="text1"/>
          <w:sz w:val="26"/>
          <w:szCs w:val="28"/>
        </w:rPr>
        <w:t>таблиці, картки, якорі</w:t>
      </w:r>
      <w:r w:rsidRPr="00323E1A">
        <w:rPr>
          <w:color w:val="000000" w:themeColor="text1"/>
          <w:sz w:val="26"/>
          <w:szCs w:val="28"/>
          <w:lang w:val="uk-UA"/>
        </w:rPr>
        <w:t xml:space="preserve">, </w:t>
      </w:r>
    </w:p>
    <w:p w:rsidR="00D75BE5" w:rsidRPr="00323E1A" w:rsidRDefault="00D75BE5" w:rsidP="00D75BE5">
      <w:pPr>
        <w:rPr>
          <w:color w:val="000000" w:themeColor="text1"/>
          <w:sz w:val="26"/>
          <w:szCs w:val="28"/>
          <w:lang w:val="uk-UA"/>
        </w:rPr>
      </w:pPr>
      <w:r w:rsidRPr="00323E1A">
        <w:rPr>
          <w:color w:val="000000" w:themeColor="text1"/>
          <w:sz w:val="26"/>
          <w:szCs w:val="28"/>
          <w:lang w:val="uk-UA"/>
        </w:rPr>
        <w:t xml:space="preserve">                          мультимедійний проектор.</w:t>
      </w:r>
    </w:p>
    <w:p w:rsidR="00D75BE5" w:rsidRPr="00323E1A" w:rsidRDefault="00D75BE5" w:rsidP="00D75BE5">
      <w:pPr>
        <w:jc w:val="center"/>
        <w:rPr>
          <w:b/>
          <w:color w:val="000000" w:themeColor="text1"/>
          <w:sz w:val="26"/>
          <w:szCs w:val="28"/>
        </w:rPr>
      </w:pPr>
      <w:r w:rsidRPr="00323E1A">
        <w:rPr>
          <w:b/>
          <w:color w:val="000000" w:themeColor="text1"/>
          <w:sz w:val="26"/>
          <w:szCs w:val="28"/>
        </w:rPr>
        <w:t>Хід уроку.</w:t>
      </w:r>
    </w:p>
    <w:p w:rsidR="00D75BE5" w:rsidRPr="00323E1A" w:rsidRDefault="00D75BE5" w:rsidP="00D75BE5">
      <w:pPr>
        <w:rPr>
          <w:b/>
          <w:i/>
          <w:color w:val="000000" w:themeColor="text1"/>
          <w:sz w:val="26"/>
          <w:szCs w:val="28"/>
          <w:lang w:val="uk-UA"/>
        </w:rPr>
      </w:pPr>
      <w:r w:rsidRPr="00323E1A">
        <w:rPr>
          <w:b/>
          <w:i/>
          <w:color w:val="000000" w:themeColor="text1"/>
          <w:sz w:val="26"/>
          <w:szCs w:val="28"/>
        </w:rPr>
        <w:t>І. Організаційний момент.</w:t>
      </w:r>
      <w:r w:rsidRPr="00323E1A">
        <w:rPr>
          <w:b/>
          <w:i/>
          <w:color w:val="000000" w:themeColor="text1"/>
          <w:sz w:val="26"/>
          <w:szCs w:val="28"/>
          <w:lang w:val="uk-UA"/>
        </w:rPr>
        <w:t xml:space="preserve"> Створення емоційного настрою.</w:t>
      </w:r>
    </w:p>
    <w:p w:rsidR="00D75BE5" w:rsidRPr="00323E1A" w:rsidRDefault="00D75BE5" w:rsidP="00D75BE5">
      <w:pPr>
        <w:jc w:val="center"/>
        <w:rPr>
          <w:i/>
          <w:color w:val="000000" w:themeColor="text1"/>
          <w:sz w:val="26"/>
          <w:szCs w:val="28"/>
        </w:rPr>
      </w:pPr>
      <w:r w:rsidRPr="00323E1A">
        <w:rPr>
          <w:i/>
          <w:color w:val="000000" w:themeColor="text1"/>
          <w:sz w:val="26"/>
          <w:szCs w:val="28"/>
        </w:rPr>
        <w:t>Ось і дзвоник пролунав,</w:t>
      </w:r>
    </w:p>
    <w:p w:rsidR="00D75BE5" w:rsidRPr="00323E1A" w:rsidRDefault="00D75BE5" w:rsidP="00D75BE5">
      <w:pPr>
        <w:jc w:val="center"/>
        <w:rPr>
          <w:i/>
          <w:color w:val="000000" w:themeColor="text1"/>
          <w:sz w:val="26"/>
          <w:szCs w:val="28"/>
        </w:rPr>
      </w:pPr>
      <w:r w:rsidRPr="00323E1A">
        <w:rPr>
          <w:i/>
          <w:color w:val="000000" w:themeColor="text1"/>
          <w:sz w:val="26"/>
          <w:szCs w:val="28"/>
        </w:rPr>
        <w:t>Для навчання час настав</w:t>
      </w:r>
    </w:p>
    <w:p w:rsidR="00D75BE5" w:rsidRPr="00323E1A" w:rsidRDefault="00D75BE5" w:rsidP="00D75BE5">
      <w:pPr>
        <w:jc w:val="center"/>
        <w:rPr>
          <w:i/>
          <w:color w:val="000000" w:themeColor="text1"/>
          <w:sz w:val="26"/>
          <w:szCs w:val="28"/>
        </w:rPr>
      </w:pPr>
      <w:r w:rsidRPr="00323E1A">
        <w:rPr>
          <w:i/>
          <w:color w:val="000000" w:themeColor="text1"/>
          <w:sz w:val="26"/>
          <w:szCs w:val="28"/>
        </w:rPr>
        <w:t>Дітки, сядьте всі зручненько,</w:t>
      </w:r>
    </w:p>
    <w:p w:rsidR="00D75BE5" w:rsidRPr="00323E1A" w:rsidRDefault="00D75BE5" w:rsidP="00D75BE5">
      <w:pPr>
        <w:jc w:val="center"/>
        <w:rPr>
          <w:i/>
          <w:color w:val="000000" w:themeColor="text1"/>
          <w:sz w:val="26"/>
          <w:szCs w:val="28"/>
        </w:rPr>
      </w:pPr>
      <w:r w:rsidRPr="00323E1A">
        <w:rPr>
          <w:i/>
          <w:color w:val="000000" w:themeColor="text1"/>
          <w:sz w:val="26"/>
          <w:szCs w:val="28"/>
        </w:rPr>
        <w:t>Ручки покладіть гарненько,</w:t>
      </w:r>
    </w:p>
    <w:p w:rsidR="00D75BE5" w:rsidRPr="00323E1A" w:rsidRDefault="00D75BE5" w:rsidP="00D75BE5">
      <w:pPr>
        <w:jc w:val="center"/>
        <w:rPr>
          <w:i/>
          <w:color w:val="000000" w:themeColor="text1"/>
          <w:sz w:val="26"/>
          <w:szCs w:val="28"/>
        </w:rPr>
      </w:pPr>
      <w:r w:rsidRPr="00323E1A">
        <w:rPr>
          <w:i/>
          <w:color w:val="000000" w:themeColor="text1"/>
          <w:sz w:val="26"/>
          <w:szCs w:val="28"/>
        </w:rPr>
        <w:t>Бо урок у нас незвичний,</w:t>
      </w:r>
    </w:p>
    <w:p w:rsidR="00D75BE5" w:rsidRPr="00323E1A" w:rsidRDefault="00D75BE5" w:rsidP="00D75BE5">
      <w:pPr>
        <w:jc w:val="center"/>
        <w:rPr>
          <w:i/>
          <w:color w:val="000000" w:themeColor="text1"/>
          <w:sz w:val="26"/>
          <w:szCs w:val="28"/>
          <w:lang w:val="uk-UA"/>
        </w:rPr>
      </w:pPr>
      <w:r w:rsidRPr="00323E1A">
        <w:rPr>
          <w:i/>
          <w:color w:val="000000" w:themeColor="text1"/>
          <w:sz w:val="26"/>
          <w:szCs w:val="28"/>
        </w:rPr>
        <w:t>Чарівний, математичний!</w:t>
      </w:r>
    </w:p>
    <w:p w:rsidR="00D75BE5" w:rsidRPr="00323E1A" w:rsidRDefault="00D75BE5" w:rsidP="00D75BE5">
      <w:pPr>
        <w:jc w:val="center"/>
        <w:rPr>
          <w:color w:val="000000" w:themeColor="text1"/>
          <w:sz w:val="26"/>
          <w:szCs w:val="28"/>
          <w:lang w:val="uk-UA"/>
        </w:rPr>
      </w:pPr>
    </w:p>
    <w:p w:rsidR="00D75BE5" w:rsidRPr="00323E1A" w:rsidRDefault="00D75BE5" w:rsidP="006C798E">
      <w:pPr>
        <w:jc w:val="both"/>
        <w:rPr>
          <w:b/>
          <w:color w:val="000000" w:themeColor="text1"/>
          <w:sz w:val="26"/>
          <w:szCs w:val="28"/>
          <w:lang w:val="uk-UA"/>
        </w:rPr>
      </w:pPr>
      <w:r w:rsidRPr="00323E1A">
        <w:rPr>
          <w:color w:val="000000" w:themeColor="text1"/>
          <w:sz w:val="26"/>
          <w:szCs w:val="28"/>
        </w:rPr>
        <w:t xml:space="preserve"> </w:t>
      </w:r>
      <w:r w:rsidRPr="00323E1A">
        <w:rPr>
          <w:i/>
          <w:color w:val="000000" w:themeColor="text1"/>
          <w:sz w:val="26"/>
          <w:szCs w:val="28"/>
          <w:lang w:val="uk-UA"/>
        </w:rPr>
        <w:t>Учитель:</w:t>
      </w:r>
      <w:r w:rsidRPr="00323E1A">
        <w:rPr>
          <w:color w:val="000000" w:themeColor="text1"/>
          <w:sz w:val="26"/>
          <w:szCs w:val="28"/>
          <w:lang w:val="uk-UA"/>
        </w:rPr>
        <w:t xml:space="preserve"> </w:t>
      </w:r>
      <w:r w:rsidRPr="00323E1A">
        <w:rPr>
          <w:b/>
          <w:color w:val="000000" w:themeColor="text1"/>
          <w:sz w:val="26"/>
          <w:szCs w:val="28"/>
        </w:rPr>
        <w:t>Любі</w:t>
      </w:r>
      <w:r w:rsidRPr="00323E1A">
        <w:rPr>
          <w:color w:val="000000" w:themeColor="text1"/>
          <w:sz w:val="26"/>
          <w:szCs w:val="28"/>
        </w:rPr>
        <w:t xml:space="preserve"> діти, сьогодні ми будемо змагатись у плаванні по Математичному океану. Ось перед вами карта цього  океану.</w:t>
      </w:r>
      <w:r w:rsidRPr="00323E1A">
        <w:rPr>
          <w:color w:val="000000" w:themeColor="text1"/>
          <w:sz w:val="26"/>
          <w:szCs w:val="28"/>
          <w:lang w:val="uk-UA"/>
        </w:rPr>
        <w:t xml:space="preserve"> </w:t>
      </w:r>
    </w:p>
    <w:p w:rsidR="00D75BE5" w:rsidRPr="00323E1A" w:rsidRDefault="00D75BE5" w:rsidP="00D75BE5">
      <w:pPr>
        <w:rPr>
          <w:b/>
          <w:i/>
          <w:color w:val="000000" w:themeColor="text1"/>
          <w:sz w:val="26"/>
          <w:szCs w:val="28"/>
        </w:rPr>
      </w:pPr>
      <w:r w:rsidRPr="00323E1A">
        <w:rPr>
          <w:b/>
          <w:i/>
          <w:color w:val="000000" w:themeColor="text1"/>
          <w:sz w:val="26"/>
          <w:szCs w:val="28"/>
          <w:lang w:val="uk-UA"/>
        </w:rPr>
        <w:t xml:space="preserve">                        </w:t>
      </w:r>
      <w:r w:rsidRPr="00323E1A">
        <w:rPr>
          <w:b/>
          <w:i/>
          <w:color w:val="000000" w:themeColor="text1"/>
          <w:sz w:val="26"/>
          <w:szCs w:val="28"/>
        </w:rPr>
        <w:t>Вправа «Сонячний зайчик»:</w:t>
      </w:r>
    </w:p>
    <w:p w:rsidR="00D75BE5" w:rsidRPr="00323E1A" w:rsidRDefault="00D75BE5" w:rsidP="006C798E">
      <w:pPr>
        <w:jc w:val="both"/>
        <w:rPr>
          <w:color w:val="000000" w:themeColor="text1"/>
          <w:sz w:val="26"/>
          <w:szCs w:val="28"/>
        </w:rPr>
      </w:pPr>
      <w:r w:rsidRPr="00323E1A">
        <w:rPr>
          <w:color w:val="000000" w:themeColor="text1"/>
          <w:sz w:val="26"/>
          <w:szCs w:val="28"/>
          <w:lang w:val="uk-UA"/>
        </w:rPr>
        <w:t xml:space="preserve"> </w:t>
      </w:r>
      <w:r w:rsidRPr="00323E1A">
        <w:rPr>
          <w:i/>
          <w:color w:val="000000" w:themeColor="text1"/>
          <w:sz w:val="26"/>
          <w:szCs w:val="28"/>
          <w:lang w:val="uk-UA"/>
        </w:rPr>
        <w:t>Учитель:</w:t>
      </w:r>
      <w:r w:rsidRPr="00323E1A">
        <w:rPr>
          <w:color w:val="000000" w:themeColor="text1"/>
          <w:sz w:val="26"/>
          <w:szCs w:val="28"/>
          <w:lang w:val="uk-UA"/>
        </w:rPr>
        <w:t xml:space="preserve"> </w:t>
      </w:r>
      <w:r w:rsidRPr="00323E1A">
        <w:rPr>
          <w:color w:val="000000" w:themeColor="text1"/>
          <w:sz w:val="26"/>
          <w:szCs w:val="28"/>
        </w:rPr>
        <w:t xml:space="preserve"> Сядьте зручно та уявіть себе на березі теплого моря. Сонячний зайчик зазирнув у ваші оченята. Заплющіть їх. Зайчик побіг по обличчю – погладьте його ніжно долоньками: на лобі, на щічках, на підборідді. Правда, приємно? Погладжуйте легенько, щоб не сполохати його: голову, шийку, ручки. Він любить і пестить тебе.  А ти подружися з ним. Прислухайся ще трохи до своїх почуттів і повертайся у клас. </w:t>
      </w:r>
    </w:p>
    <w:p w:rsidR="00D75BE5" w:rsidRPr="00323E1A" w:rsidRDefault="00D75BE5" w:rsidP="00D75BE5">
      <w:pPr>
        <w:rPr>
          <w:b/>
          <w:color w:val="000000" w:themeColor="text1"/>
          <w:sz w:val="26"/>
          <w:szCs w:val="28"/>
          <w:lang w:val="uk-UA"/>
        </w:rPr>
      </w:pPr>
      <w:r w:rsidRPr="00323E1A">
        <w:rPr>
          <w:color w:val="000000" w:themeColor="text1"/>
          <w:sz w:val="26"/>
          <w:szCs w:val="28"/>
        </w:rPr>
        <w:t>- Спасибі тобі, сонячний зайчик, що ти нас розвеселив.</w:t>
      </w:r>
    </w:p>
    <w:p w:rsidR="00D75BE5" w:rsidRPr="00323E1A" w:rsidRDefault="00D75BE5" w:rsidP="00D75BE5">
      <w:pPr>
        <w:rPr>
          <w:color w:val="000000" w:themeColor="text1"/>
          <w:sz w:val="26"/>
          <w:szCs w:val="28"/>
        </w:rPr>
      </w:pPr>
    </w:p>
    <w:p w:rsidR="00D75BE5" w:rsidRPr="00323E1A" w:rsidRDefault="00D75BE5" w:rsidP="006C798E">
      <w:pPr>
        <w:jc w:val="both"/>
        <w:rPr>
          <w:b/>
          <w:color w:val="000000" w:themeColor="text1"/>
          <w:sz w:val="26"/>
          <w:szCs w:val="28"/>
          <w:lang w:val="uk-UA"/>
        </w:rPr>
      </w:pPr>
      <w:r w:rsidRPr="00323E1A">
        <w:rPr>
          <w:i/>
          <w:color w:val="000000" w:themeColor="text1"/>
          <w:sz w:val="26"/>
          <w:szCs w:val="28"/>
        </w:rPr>
        <w:t xml:space="preserve">  </w:t>
      </w:r>
      <w:r w:rsidRPr="00323E1A">
        <w:rPr>
          <w:i/>
          <w:color w:val="000000" w:themeColor="text1"/>
          <w:sz w:val="26"/>
          <w:szCs w:val="28"/>
          <w:lang w:val="uk-UA"/>
        </w:rPr>
        <w:t>Учитель:</w:t>
      </w:r>
      <w:r w:rsidR="006C798E" w:rsidRPr="00323E1A">
        <w:rPr>
          <w:color w:val="000000" w:themeColor="text1"/>
          <w:sz w:val="26"/>
          <w:szCs w:val="28"/>
        </w:rPr>
        <w:t xml:space="preserve">   </w:t>
      </w:r>
      <w:r w:rsidRPr="00323E1A">
        <w:rPr>
          <w:color w:val="000000" w:themeColor="text1"/>
          <w:sz w:val="26"/>
          <w:szCs w:val="28"/>
        </w:rPr>
        <w:t xml:space="preserve">А хто знає, як називається змагання на вітрильниках? Так, це регата. Щоб відправитись в подорож, ви маєте підготувати свої кораблі до великого плавання. У нашому змаганні беруть участь </w:t>
      </w:r>
      <w:r w:rsidRPr="00323E1A">
        <w:rPr>
          <w:color w:val="000000" w:themeColor="text1"/>
          <w:sz w:val="26"/>
          <w:szCs w:val="28"/>
          <w:lang w:val="uk-UA"/>
        </w:rPr>
        <w:t xml:space="preserve">три </w:t>
      </w:r>
      <w:r w:rsidRPr="00323E1A">
        <w:rPr>
          <w:color w:val="000000" w:themeColor="text1"/>
          <w:sz w:val="26"/>
          <w:szCs w:val="28"/>
        </w:rPr>
        <w:t xml:space="preserve"> команди кораблів: “</w:t>
      </w:r>
      <w:r w:rsidRPr="00323E1A">
        <w:rPr>
          <w:color w:val="000000" w:themeColor="text1"/>
          <w:sz w:val="26"/>
          <w:szCs w:val="28"/>
          <w:lang w:val="uk-UA"/>
        </w:rPr>
        <w:t>Розумні</w:t>
      </w:r>
      <w:r w:rsidRPr="00323E1A">
        <w:rPr>
          <w:color w:val="000000" w:themeColor="text1"/>
          <w:sz w:val="26"/>
          <w:szCs w:val="28"/>
        </w:rPr>
        <w:t>”</w:t>
      </w:r>
      <w:r w:rsidRPr="00323E1A">
        <w:rPr>
          <w:color w:val="000000" w:themeColor="text1"/>
          <w:sz w:val="26"/>
          <w:szCs w:val="28"/>
          <w:lang w:val="uk-UA"/>
        </w:rPr>
        <w:t>,</w:t>
      </w:r>
      <w:r w:rsidRPr="00323E1A">
        <w:rPr>
          <w:color w:val="000000" w:themeColor="text1"/>
          <w:sz w:val="26"/>
          <w:szCs w:val="28"/>
        </w:rPr>
        <w:t>“</w:t>
      </w:r>
      <w:r w:rsidRPr="00323E1A">
        <w:rPr>
          <w:color w:val="000000" w:themeColor="text1"/>
          <w:sz w:val="26"/>
          <w:szCs w:val="28"/>
          <w:lang w:val="uk-UA"/>
        </w:rPr>
        <w:t xml:space="preserve">Сміливі, </w:t>
      </w:r>
      <w:r w:rsidRPr="00323E1A">
        <w:rPr>
          <w:color w:val="000000" w:themeColor="text1"/>
          <w:sz w:val="26"/>
          <w:szCs w:val="28"/>
        </w:rPr>
        <w:t xml:space="preserve"> Кмітлив</w:t>
      </w:r>
      <w:r w:rsidRPr="00323E1A">
        <w:rPr>
          <w:color w:val="000000" w:themeColor="text1"/>
          <w:sz w:val="26"/>
          <w:szCs w:val="28"/>
          <w:lang w:val="uk-UA"/>
        </w:rPr>
        <w:t>і</w:t>
      </w:r>
      <w:r w:rsidRPr="00323E1A">
        <w:rPr>
          <w:color w:val="000000" w:themeColor="text1"/>
          <w:sz w:val="26"/>
          <w:szCs w:val="28"/>
        </w:rPr>
        <w:t>” та “ Винахідлив</w:t>
      </w:r>
      <w:r w:rsidRPr="00323E1A">
        <w:rPr>
          <w:color w:val="000000" w:themeColor="text1"/>
          <w:sz w:val="26"/>
          <w:szCs w:val="28"/>
          <w:lang w:val="uk-UA"/>
        </w:rPr>
        <w:t>і</w:t>
      </w:r>
      <w:r w:rsidRPr="00323E1A">
        <w:rPr>
          <w:color w:val="000000" w:themeColor="text1"/>
          <w:sz w:val="26"/>
          <w:szCs w:val="28"/>
        </w:rPr>
        <w:t xml:space="preserve">”. Кожна команда має свого капітана. Давайте познайомимося з учасниками </w:t>
      </w:r>
      <w:r w:rsidRPr="00323E1A">
        <w:rPr>
          <w:color w:val="000000" w:themeColor="text1"/>
          <w:sz w:val="26"/>
          <w:szCs w:val="28"/>
          <w:lang w:val="uk-UA"/>
        </w:rPr>
        <w:t xml:space="preserve">. </w:t>
      </w:r>
    </w:p>
    <w:p w:rsidR="00D75BE5" w:rsidRPr="00323E1A" w:rsidRDefault="00D75BE5" w:rsidP="00D75BE5">
      <w:pPr>
        <w:rPr>
          <w:b/>
          <w:i/>
          <w:color w:val="000000" w:themeColor="text1"/>
          <w:sz w:val="26"/>
          <w:szCs w:val="28"/>
          <w:lang w:val="uk-UA"/>
        </w:rPr>
      </w:pPr>
      <w:r w:rsidRPr="00323E1A">
        <w:rPr>
          <w:b/>
          <w:i/>
          <w:color w:val="000000" w:themeColor="text1"/>
          <w:sz w:val="26"/>
          <w:szCs w:val="28"/>
        </w:rPr>
        <w:t xml:space="preserve">ІІ. </w:t>
      </w:r>
      <w:r w:rsidRPr="00323E1A">
        <w:rPr>
          <w:b/>
          <w:i/>
          <w:color w:val="000000" w:themeColor="text1"/>
          <w:sz w:val="26"/>
          <w:szCs w:val="28"/>
          <w:lang w:val="uk-UA"/>
        </w:rPr>
        <w:t>Повідомлення теми і мети уроку.</w:t>
      </w:r>
    </w:p>
    <w:p w:rsidR="00D75BE5" w:rsidRPr="00323E1A" w:rsidRDefault="00D75BE5" w:rsidP="00D75BE5">
      <w:pPr>
        <w:rPr>
          <w:color w:val="000000" w:themeColor="text1"/>
          <w:sz w:val="26"/>
          <w:szCs w:val="28"/>
          <w:lang w:val="uk-UA"/>
        </w:rPr>
      </w:pPr>
      <w:r w:rsidRPr="00323E1A">
        <w:rPr>
          <w:color w:val="000000" w:themeColor="text1"/>
          <w:sz w:val="26"/>
        </w:rPr>
        <w:lastRenderedPageBreak/>
        <w:t xml:space="preserve"> </w:t>
      </w:r>
      <w:r w:rsidRPr="00323E1A">
        <w:rPr>
          <w:color w:val="000000" w:themeColor="text1"/>
          <w:sz w:val="26"/>
          <w:szCs w:val="28"/>
        </w:rPr>
        <w:t xml:space="preserve">- Сьогодні на уроці ми </w:t>
      </w:r>
      <w:r w:rsidRPr="00323E1A">
        <w:rPr>
          <w:color w:val="000000" w:themeColor="text1"/>
          <w:sz w:val="26"/>
          <w:szCs w:val="28"/>
          <w:lang w:val="uk-UA"/>
        </w:rPr>
        <w:t xml:space="preserve">повторимо </w:t>
      </w:r>
      <w:r w:rsidRPr="00323E1A">
        <w:rPr>
          <w:color w:val="000000" w:themeColor="text1"/>
          <w:sz w:val="26"/>
          <w:szCs w:val="28"/>
        </w:rPr>
        <w:t xml:space="preserve"> письмов</w:t>
      </w:r>
      <w:r w:rsidRPr="00323E1A">
        <w:rPr>
          <w:color w:val="000000" w:themeColor="text1"/>
          <w:sz w:val="26"/>
          <w:szCs w:val="28"/>
          <w:lang w:val="uk-UA"/>
        </w:rPr>
        <w:t>е</w:t>
      </w:r>
      <w:r w:rsidRPr="00323E1A">
        <w:rPr>
          <w:color w:val="000000" w:themeColor="text1"/>
          <w:sz w:val="26"/>
          <w:szCs w:val="28"/>
        </w:rPr>
        <w:t xml:space="preserve"> додавання і віднімання</w:t>
      </w:r>
      <w:r w:rsidRPr="00323E1A">
        <w:rPr>
          <w:color w:val="000000" w:themeColor="text1"/>
          <w:sz w:val="26"/>
          <w:szCs w:val="28"/>
          <w:lang w:val="uk-UA"/>
        </w:rPr>
        <w:t xml:space="preserve"> </w:t>
      </w:r>
      <w:r w:rsidRPr="00323E1A">
        <w:rPr>
          <w:color w:val="000000" w:themeColor="text1"/>
          <w:sz w:val="26"/>
          <w:szCs w:val="28"/>
        </w:rPr>
        <w:t>багатоцифрових чисел</w:t>
      </w:r>
      <w:r w:rsidRPr="00323E1A">
        <w:rPr>
          <w:color w:val="000000" w:themeColor="text1"/>
          <w:sz w:val="26"/>
          <w:szCs w:val="28"/>
          <w:lang w:val="uk-UA"/>
        </w:rPr>
        <w:t>, закріпимо нумерацію багатоцифрового числа.</w:t>
      </w:r>
    </w:p>
    <w:p w:rsidR="00D75BE5" w:rsidRPr="00323E1A" w:rsidRDefault="00D75BE5" w:rsidP="00D75BE5">
      <w:pPr>
        <w:rPr>
          <w:b/>
          <w:i/>
          <w:color w:val="000000" w:themeColor="text1"/>
          <w:sz w:val="26"/>
          <w:szCs w:val="28"/>
        </w:rPr>
      </w:pPr>
      <w:r w:rsidRPr="00323E1A">
        <w:rPr>
          <w:b/>
          <w:i/>
          <w:color w:val="000000" w:themeColor="text1"/>
          <w:sz w:val="26"/>
        </w:rPr>
        <w:t xml:space="preserve"> </w:t>
      </w:r>
      <w:r w:rsidRPr="00323E1A">
        <w:rPr>
          <w:b/>
          <w:i/>
          <w:color w:val="000000" w:themeColor="text1"/>
          <w:sz w:val="26"/>
          <w:szCs w:val="28"/>
        </w:rPr>
        <w:t>1.</w:t>
      </w:r>
      <w:r w:rsidRPr="00323E1A">
        <w:rPr>
          <w:b/>
          <w:i/>
          <w:color w:val="000000" w:themeColor="text1"/>
          <w:sz w:val="26"/>
          <w:szCs w:val="28"/>
        </w:rPr>
        <w:tab/>
      </w:r>
      <w:r w:rsidRPr="00323E1A">
        <w:rPr>
          <w:b/>
          <w:i/>
          <w:color w:val="000000" w:themeColor="text1"/>
          <w:sz w:val="26"/>
          <w:szCs w:val="28"/>
          <w:lang w:val="uk-UA"/>
        </w:rPr>
        <w:t xml:space="preserve">Інтерактивна </w:t>
      </w:r>
      <w:r w:rsidRPr="00323E1A">
        <w:rPr>
          <w:b/>
          <w:i/>
          <w:color w:val="000000" w:themeColor="text1"/>
          <w:sz w:val="26"/>
          <w:szCs w:val="28"/>
        </w:rPr>
        <w:t xml:space="preserve"> </w:t>
      </w:r>
      <w:r w:rsidRPr="00323E1A">
        <w:rPr>
          <w:b/>
          <w:i/>
          <w:color w:val="000000" w:themeColor="text1"/>
          <w:sz w:val="26"/>
          <w:szCs w:val="28"/>
          <w:lang w:val="uk-UA"/>
        </w:rPr>
        <w:t>в</w:t>
      </w:r>
      <w:r w:rsidRPr="00323E1A">
        <w:rPr>
          <w:b/>
          <w:i/>
          <w:color w:val="000000" w:themeColor="text1"/>
          <w:sz w:val="26"/>
          <w:szCs w:val="28"/>
        </w:rPr>
        <w:t>права «Очікування».</w:t>
      </w:r>
    </w:p>
    <w:p w:rsidR="00D75BE5" w:rsidRPr="00323E1A" w:rsidRDefault="00D75BE5" w:rsidP="00D75BE5">
      <w:pPr>
        <w:rPr>
          <w:color w:val="000000" w:themeColor="text1"/>
          <w:sz w:val="26"/>
          <w:szCs w:val="28"/>
        </w:rPr>
      </w:pPr>
      <w:r w:rsidRPr="00323E1A">
        <w:rPr>
          <w:color w:val="000000" w:themeColor="text1"/>
          <w:sz w:val="26"/>
          <w:szCs w:val="28"/>
        </w:rPr>
        <w:t>- Ознайомившись із планом уроку, прошу висловлювати свої очікування.</w:t>
      </w:r>
    </w:p>
    <w:p w:rsidR="00D75BE5" w:rsidRPr="00323E1A" w:rsidRDefault="00D75BE5" w:rsidP="00D75BE5">
      <w:pPr>
        <w:rPr>
          <w:color w:val="000000" w:themeColor="text1"/>
          <w:sz w:val="26"/>
          <w:szCs w:val="28"/>
        </w:rPr>
      </w:pPr>
      <w:r w:rsidRPr="00323E1A">
        <w:rPr>
          <w:color w:val="000000" w:themeColor="text1"/>
          <w:sz w:val="26"/>
          <w:szCs w:val="28"/>
        </w:rPr>
        <w:t>Я очікую … нових знань,</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міркувати,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розв’язувати,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порівнювати,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грати,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складати,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правильно лічити,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 злагоджено працювати.</w:t>
      </w:r>
    </w:p>
    <w:p w:rsidR="00D75BE5" w:rsidRPr="00323E1A" w:rsidRDefault="00D75BE5" w:rsidP="00D75BE5">
      <w:pPr>
        <w:pStyle w:val="aa"/>
        <w:numPr>
          <w:ilvl w:val="0"/>
          <w:numId w:val="18"/>
        </w:numPr>
        <w:suppressAutoHyphens w:val="0"/>
        <w:autoSpaceDN/>
        <w:contextualSpacing/>
        <w:rPr>
          <w:rFonts w:ascii="Times New Roman" w:hAnsi="Times New Roman" w:cs="Times New Roman"/>
          <w:color w:val="000000" w:themeColor="text1"/>
          <w:sz w:val="26"/>
          <w:szCs w:val="28"/>
        </w:rPr>
      </w:pPr>
    </w:p>
    <w:p w:rsidR="00D75BE5" w:rsidRPr="00323E1A" w:rsidRDefault="00D75BE5" w:rsidP="00D75BE5">
      <w:pPr>
        <w:rPr>
          <w:b/>
          <w:i/>
          <w:color w:val="000000" w:themeColor="text1"/>
          <w:sz w:val="26"/>
          <w:szCs w:val="28"/>
          <w:lang w:val="uk-UA"/>
        </w:rPr>
      </w:pPr>
      <w:r w:rsidRPr="00323E1A">
        <w:rPr>
          <w:b/>
          <w:i/>
          <w:color w:val="000000" w:themeColor="text1"/>
          <w:sz w:val="26"/>
          <w:szCs w:val="28"/>
        </w:rPr>
        <w:t xml:space="preserve">ІІІ. </w:t>
      </w:r>
      <w:r w:rsidRPr="00323E1A">
        <w:rPr>
          <w:b/>
          <w:i/>
          <w:color w:val="000000" w:themeColor="text1"/>
          <w:sz w:val="26"/>
          <w:szCs w:val="28"/>
          <w:lang w:val="uk-UA"/>
        </w:rPr>
        <w:t>Повторення та закріплення матеріалу.</w:t>
      </w:r>
    </w:p>
    <w:p w:rsidR="00D75BE5" w:rsidRPr="00323E1A" w:rsidRDefault="00D75BE5" w:rsidP="006C798E">
      <w:pPr>
        <w:jc w:val="both"/>
        <w:rPr>
          <w:color w:val="000000" w:themeColor="text1"/>
          <w:sz w:val="26"/>
          <w:szCs w:val="28"/>
          <w:lang w:val="uk-UA"/>
        </w:rPr>
      </w:pPr>
      <w:r w:rsidRPr="00323E1A">
        <w:rPr>
          <w:b/>
          <w:i/>
          <w:color w:val="000000" w:themeColor="text1"/>
          <w:sz w:val="26"/>
          <w:szCs w:val="28"/>
          <w:lang w:val="uk-UA"/>
        </w:rPr>
        <w:t xml:space="preserve"> </w:t>
      </w:r>
      <w:r w:rsidRPr="00323E1A">
        <w:rPr>
          <w:color w:val="000000" w:themeColor="text1"/>
          <w:sz w:val="26"/>
          <w:szCs w:val="28"/>
          <w:lang w:val="uk-UA"/>
        </w:rPr>
        <w:t xml:space="preserve">- Діти, за кожну правильну відповідь ви будете отримувати якорі. </w:t>
      </w:r>
    </w:p>
    <w:p w:rsidR="00D75BE5" w:rsidRPr="00323E1A" w:rsidRDefault="00D75BE5" w:rsidP="00D75BE5">
      <w:pPr>
        <w:rPr>
          <w:color w:val="000000" w:themeColor="text1"/>
          <w:sz w:val="26"/>
          <w:szCs w:val="28"/>
          <w:lang w:val="uk-UA"/>
        </w:rPr>
      </w:pPr>
      <w:r w:rsidRPr="00323E1A">
        <w:rPr>
          <w:color w:val="000000" w:themeColor="text1"/>
          <w:sz w:val="26"/>
          <w:szCs w:val="28"/>
          <w:lang w:val="uk-UA"/>
        </w:rPr>
        <w:t xml:space="preserve"> В кінці змагання ми підрахуємо їх. В якої команди буде більше – той переміг. Ну що, вперед?!</w:t>
      </w:r>
    </w:p>
    <w:p w:rsidR="00D75BE5" w:rsidRPr="00323E1A" w:rsidRDefault="00D75BE5" w:rsidP="00D75BE5">
      <w:pPr>
        <w:rPr>
          <w:i/>
          <w:color w:val="000000" w:themeColor="text1"/>
          <w:sz w:val="26"/>
          <w:szCs w:val="28"/>
          <w:lang w:val="uk-UA"/>
        </w:rPr>
      </w:pPr>
      <w:r w:rsidRPr="00323E1A">
        <w:rPr>
          <w:b/>
          <w:i/>
          <w:color w:val="000000" w:themeColor="text1"/>
          <w:sz w:val="26"/>
          <w:szCs w:val="28"/>
          <w:lang w:val="uk-UA"/>
        </w:rPr>
        <w:t xml:space="preserve">1 конкурс </w:t>
      </w:r>
      <w:r w:rsidRPr="00323E1A">
        <w:rPr>
          <w:b/>
          <w:i/>
          <w:color w:val="000000" w:themeColor="text1"/>
          <w:sz w:val="26"/>
          <w:szCs w:val="28"/>
        </w:rPr>
        <w:tab/>
      </w:r>
      <w:r w:rsidRPr="00323E1A">
        <w:rPr>
          <w:b/>
          <w:i/>
          <w:color w:val="000000" w:themeColor="text1"/>
          <w:sz w:val="26"/>
          <w:szCs w:val="28"/>
          <w:lang w:val="uk-UA"/>
        </w:rPr>
        <w:t>«</w:t>
      </w:r>
      <w:r w:rsidRPr="00323E1A">
        <w:rPr>
          <w:b/>
          <w:i/>
          <w:color w:val="000000" w:themeColor="text1"/>
          <w:sz w:val="26"/>
          <w:szCs w:val="28"/>
        </w:rPr>
        <w:t>Математична розминк</w:t>
      </w:r>
      <w:r w:rsidRPr="00323E1A">
        <w:rPr>
          <w:b/>
          <w:i/>
          <w:color w:val="000000" w:themeColor="text1"/>
          <w:sz w:val="26"/>
          <w:szCs w:val="28"/>
          <w:lang w:val="uk-UA"/>
        </w:rPr>
        <w:t>а»</w:t>
      </w:r>
    </w:p>
    <w:p w:rsidR="00D75BE5" w:rsidRPr="00323E1A" w:rsidRDefault="00D75BE5" w:rsidP="00D75BE5">
      <w:pPr>
        <w:rPr>
          <w:color w:val="000000" w:themeColor="text1"/>
          <w:sz w:val="26"/>
          <w:szCs w:val="28"/>
        </w:rPr>
      </w:pPr>
      <w:r w:rsidRPr="00323E1A">
        <w:rPr>
          <w:color w:val="000000" w:themeColor="text1"/>
          <w:sz w:val="26"/>
          <w:szCs w:val="28"/>
        </w:rPr>
        <w:t>a)</w:t>
      </w:r>
      <w:r w:rsidRPr="00323E1A">
        <w:rPr>
          <w:color w:val="000000" w:themeColor="text1"/>
          <w:sz w:val="26"/>
          <w:szCs w:val="28"/>
        </w:rPr>
        <w:tab/>
        <w:t>Запиши цифрами числа, в яких:</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248од. </w:t>
      </w:r>
      <w:r w:rsidRPr="00323E1A">
        <w:rPr>
          <w:rFonts w:ascii="Times New Roman" w:hAnsi="Times New Roman" w:cs="Times New Roman"/>
          <w:color w:val="000000" w:themeColor="text1"/>
          <w:sz w:val="26"/>
          <w:szCs w:val="28"/>
          <w:lang w:val="uk-UA"/>
        </w:rPr>
        <w:t>2</w:t>
      </w:r>
      <w:r w:rsidRPr="00323E1A">
        <w:rPr>
          <w:rFonts w:ascii="Times New Roman" w:hAnsi="Times New Roman" w:cs="Times New Roman"/>
          <w:color w:val="000000" w:themeColor="text1"/>
          <w:sz w:val="26"/>
          <w:szCs w:val="28"/>
        </w:rPr>
        <w:t xml:space="preserve">кл.    284од. </w:t>
      </w:r>
      <w:r w:rsidRPr="00323E1A">
        <w:rPr>
          <w:rFonts w:ascii="Times New Roman" w:hAnsi="Times New Roman" w:cs="Times New Roman"/>
          <w:color w:val="000000" w:themeColor="text1"/>
          <w:sz w:val="26"/>
          <w:szCs w:val="28"/>
          <w:lang w:val="uk-UA"/>
        </w:rPr>
        <w:t>1</w:t>
      </w:r>
      <w:r w:rsidRPr="00323E1A">
        <w:rPr>
          <w:rFonts w:ascii="Times New Roman" w:hAnsi="Times New Roman" w:cs="Times New Roman"/>
          <w:color w:val="000000" w:themeColor="text1"/>
          <w:sz w:val="26"/>
          <w:szCs w:val="28"/>
        </w:rPr>
        <w:t>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40од. 2кл.  </w:t>
      </w:r>
      <w:r w:rsidR="006C798E" w:rsidRPr="00323E1A">
        <w:rPr>
          <w:rFonts w:ascii="Times New Roman" w:hAnsi="Times New Roman" w:cs="Times New Roman"/>
          <w:color w:val="000000" w:themeColor="text1"/>
          <w:sz w:val="26"/>
          <w:szCs w:val="28"/>
          <w:lang w:val="uk-UA"/>
        </w:rPr>
        <w:t xml:space="preserve">   </w:t>
      </w:r>
      <w:r w:rsidRPr="00323E1A">
        <w:rPr>
          <w:rFonts w:ascii="Times New Roman" w:hAnsi="Times New Roman" w:cs="Times New Roman"/>
          <w:color w:val="000000" w:themeColor="text1"/>
          <w:sz w:val="26"/>
          <w:szCs w:val="28"/>
        </w:rPr>
        <w:t>40од. 1кл.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50од. 2кл. </w:t>
      </w:r>
      <w:r w:rsidR="006C798E" w:rsidRPr="00323E1A">
        <w:rPr>
          <w:rFonts w:ascii="Times New Roman" w:hAnsi="Times New Roman" w:cs="Times New Roman"/>
          <w:color w:val="000000" w:themeColor="text1"/>
          <w:sz w:val="26"/>
          <w:szCs w:val="28"/>
          <w:lang w:val="uk-UA"/>
        </w:rPr>
        <w:t xml:space="preserve">   </w:t>
      </w:r>
      <w:r w:rsidRPr="00323E1A">
        <w:rPr>
          <w:rFonts w:ascii="Times New Roman" w:hAnsi="Times New Roman" w:cs="Times New Roman"/>
          <w:color w:val="000000" w:themeColor="text1"/>
          <w:sz w:val="26"/>
          <w:szCs w:val="28"/>
        </w:rPr>
        <w:t xml:space="preserve"> 120од. 1кл.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307од. 2кл.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423од. 2кл. </w:t>
      </w:r>
      <w:r w:rsidR="006C798E" w:rsidRPr="00323E1A">
        <w:rPr>
          <w:rFonts w:ascii="Times New Roman" w:hAnsi="Times New Roman" w:cs="Times New Roman"/>
          <w:color w:val="000000" w:themeColor="text1"/>
          <w:sz w:val="26"/>
          <w:szCs w:val="28"/>
          <w:lang w:val="uk-UA"/>
        </w:rPr>
        <w:t xml:space="preserve">  </w:t>
      </w:r>
      <w:r w:rsidRPr="00323E1A">
        <w:rPr>
          <w:rFonts w:ascii="Times New Roman" w:hAnsi="Times New Roman" w:cs="Times New Roman"/>
          <w:color w:val="000000" w:themeColor="text1"/>
          <w:sz w:val="26"/>
          <w:szCs w:val="28"/>
        </w:rPr>
        <w:t>340од. 1кл.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520од. 2кл.</w:t>
      </w:r>
    </w:p>
    <w:p w:rsidR="00D75BE5" w:rsidRPr="00323E1A" w:rsidRDefault="00D75BE5" w:rsidP="00D75BE5">
      <w:pPr>
        <w:pStyle w:val="aa"/>
        <w:numPr>
          <w:ilvl w:val="0"/>
          <w:numId w:val="17"/>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300од. 2кл.  </w:t>
      </w:r>
      <w:r w:rsidR="006C798E" w:rsidRPr="00323E1A">
        <w:rPr>
          <w:rFonts w:ascii="Times New Roman" w:hAnsi="Times New Roman" w:cs="Times New Roman"/>
          <w:color w:val="000000" w:themeColor="text1"/>
          <w:sz w:val="26"/>
          <w:szCs w:val="28"/>
          <w:lang w:val="uk-UA"/>
        </w:rPr>
        <w:t xml:space="preserve">   </w:t>
      </w:r>
      <w:r w:rsidRPr="00323E1A">
        <w:rPr>
          <w:rFonts w:ascii="Times New Roman" w:hAnsi="Times New Roman" w:cs="Times New Roman"/>
          <w:color w:val="000000" w:themeColor="text1"/>
          <w:sz w:val="26"/>
          <w:szCs w:val="28"/>
        </w:rPr>
        <w:t>50од. 1кл.</w:t>
      </w:r>
    </w:p>
    <w:p w:rsidR="00D75BE5" w:rsidRPr="00323E1A" w:rsidRDefault="00D75BE5" w:rsidP="00D75BE5">
      <w:pPr>
        <w:rPr>
          <w:color w:val="000000" w:themeColor="text1"/>
          <w:sz w:val="26"/>
          <w:szCs w:val="28"/>
          <w:lang w:val="uk-UA"/>
        </w:rPr>
      </w:pPr>
      <w:r w:rsidRPr="00323E1A">
        <w:rPr>
          <w:color w:val="000000" w:themeColor="text1"/>
          <w:sz w:val="26"/>
          <w:szCs w:val="28"/>
          <w:u w:val="single"/>
          <w:lang w:val="uk-UA"/>
        </w:rPr>
        <w:t>248</w:t>
      </w:r>
      <w:r w:rsidRPr="00323E1A">
        <w:rPr>
          <w:color w:val="000000" w:themeColor="text1"/>
          <w:sz w:val="26"/>
          <w:szCs w:val="28"/>
          <w:lang w:val="uk-UA"/>
        </w:rPr>
        <w:t>284</w:t>
      </w:r>
      <w:r w:rsidRPr="00323E1A">
        <w:rPr>
          <w:color w:val="000000" w:themeColor="text1"/>
          <w:sz w:val="26"/>
          <w:szCs w:val="28"/>
          <w:u w:val="single"/>
        </w:rPr>
        <w:t>, 40</w:t>
      </w:r>
      <w:r w:rsidRPr="00323E1A">
        <w:rPr>
          <w:color w:val="000000" w:themeColor="text1"/>
          <w:sz w:val="26"/>
          <w:szCs w:val="28"/>
        </w:rPr>
        <w:t xml:space="preserve">040, </w:t>
      </w:r>
      <w:r w:rsidRPr="00323E1A">
        <w:rPr>
          <w:color w:val="000000" w:themeColor="text1"/>
          <w:sz w:val="26"/>
          <w:szCs w:val="28"/>
          <w:u w:val="single"/>
        </w:rPr>
        <w:t>50</w:t>
      </w:r>
      <w:r w:rsidRPr="00323E1A">
        <w:rPr>
          <w:color w:val="000000" w:themeColor="text1"/>
          <w:sz w:val="26"/>
          <w:szCs w:val="28"/>
        </w:rPr>
        <w:t xml:space="preserve">120, </w:t>
      </w:r>
      <w:r w:rsidRPr="00323E1A">
        <w:rPr>
          <w:color w:val="000000" w:themeColor="text1"/>
          <w:sz w:val="26"/>
          <w:szCs w:val="28"/>
          <w:u w:val="single"/>
        </w:rPr>
        <w:t>307</w:t>
      </w:r>
      <w:r w:rsidRPr="00323E1A">
        <w:rPr>
          <w:color w:val="000000" w:themeColor="text1"/>
          <w:sz w:val="26"/>
          <w:szCs w:val="28"/>
        </w:rPr>
        <w:t>000</w:t>
      </w:r>
      <w:r w:rsidRPr="00323E1A">
        <w:rPr>
          <w:color w:val="000000" w:themeColor="text1"/>
          <w:sz w:val="26"/>
          <w:szCs w:val="28"/>
          <w:u w:val="single"/>
        </w:rPr>
        <w:t>, 423</w:t>
      </w:r>
      <w:r w:rsidRPr="00323E1A">
        <w:rPr>
          <w:color w:val="000000" w:themeColor="text1"/>
          <w:sz w:val="26"/>
          <w:szCs w:val="28"/>
        </w:rPr>
        <w:t>340</w:t>
      </w:r>
      <w:r w:rsidRPr="00323E1A">
        <w:rPr>
          <w:color w:val="000000" w:themeColor="text1"/>
          <w:sz w:val="26"/>
          <w:szCs w:val="28"/>
          <w:u w:val="single"/>
        </w:rPr>
        <w:t xml:space="preserve">, </w:t>
      </w:r>
      <w:r w:rsidRPr="00323E1A">
        <w:rPr>
          <w:color w:val="000000" w:themeColor="text1"/>
          <w:sz w:val="26"/>
          <w:szCs w:val="28"/>
          <w:u w:val="single"/>
          <w:lang w:val="uk-UA"/>
        </w:rPr>
        <w:t>520</w:t>
      </w:r>
      <w:r w:rsidRPr="00323E1A">
        <w:rPr>
          <w:color w:val="000000" w:themeColor="text1"/>
          <w:sz w:val="26"/>
          <w:szCs w:val="28"/>
          <w:lang w:val="uk-UA"/>
        </w:rPr>
        <w:t xml:space="preserve">000, </w:t>
      </w:r>
      <w:r w:rsidRPr="00323E1A">
        <w:rPr>
          <w:color w:val="000000" w:themeColor="text1"/>
          <w:sz w:val="26"/>
          <w:szCs w:val="28"/>
          <w:u w:val="single"/>
          <w:lang w:val="uk-UA"/>
        </w:rPr>
        <w:t>300</w:t>
      </w:r>
      <w:r w:rsidRPr="00323E1A">
        <w:rPr>
          <w:color w:val="000000" w:themeColor="text1"/>
          <w:sz w:val="26"/>
          <w:szCs w:val="28"/>
          <w:lang w:val="uk-UA"/>
        </w:rPr>
        <w:t xml:space="preserve">050. </w:t>
      </w:r>
    </w:p>
    <w:p w:rsidR="00D75BE5" w:rsidRPr="00323E1A" w:rsidRDefault="00D75BE5" w:rsidP="00D75BE5">
      <w:pPr>
        <w:rPr>
          <w:color w:val="000000" w:themeColor="text1"/>
          <w:sz w:val="26"/>
          <w:szCs w:val="28"/>
          <w:lang w:val="uk-UA"/>
        </w:rPr>
      </w:pPr>
      <w:r w:rsidRPr="00323E1A">
        <w:rPr>
          <w:color w:val="000000" w:themeColor="text1"/>
          <w:sz w:val="26"/>
          <w:szCs w:val="28"/>
        </w:rPr>
        <w:t>- Підкресліть в кожному числі клас тисяч.</w:t>
      </w:r>
      <w:r w:rsidRPr="00323E1A">
        <w:rPr>
          <w:color w:val="000000" w:themeColor="text1"/>
          <w:sz w:val="26"/>
          <w:szCs w:val="28"/>
          <w:lang w:val="uk-UA"/>
        </w:rPr>
        <w:t xml:space="preserve"> </w:t>
      </w:r>
    </w:p>
    <w:p w:rsidR="00D75BE5" w:rsidRPr="00323E1A" w:rsidRDefault="00D75BE5" w:rsidP="00D75BE5">
      <w:pPr>
        <w:rPr>
          <w:color w:val="000000" w:themeColor="text1"/>
          <w:sz w:val="26"/>
          <w:szCs w:val="28"/>
          <w:lang w:val="uk-UA"/>
        </w:rPr>
      </w:pPr>
      <w:r w:rsidRPr="00323E1A">
        <w:rPr>
          <w:color w:val="000000" w:themeColor="text1"/>
          <w:sz w:val="26"/>
          <w:szCs w:val="28"/>
          <w:lang w:val="uk-UA"/>
        </w:rPr>
        <w:t>Взаємоперевірка, робота в парах.</w:t>
      </w:r>
    </w:p>
    <w:p w:rsidR="00D75BE5" w:rsidRPr="00323E1A" w:rsidRDefault="00D75BE5" w:rsidP="00D75BE5">
      <w:pPr>
        <w:rPr>
          <w:b/>
          <w:color w:val="000000" w:themeColor="text1"/>
          <w:sz w:val="26"/>
          <w:szCs w:val="28"/>
        </w:rPr>
      </w:pPr>
      <w:r w:rsidRPr="00323E1A">
        <w:rPr>
          <w:b/>
          <w:i/>
          <w:color w:val="000000" w:themeColor="text1"/>
          <w:sz w:val="26"/>
          <w:szCs w:val="28"/>
          <w:lang w:val="uk-UA"/>
        </w:rPr>
        <w:t>2</w:t>
      </w:r>
      <w:r w:rsidRPr="00323E1A">
        <w:rPr>
          <w:b/>
          <w:i/>
          <w:color w:val="000000" w:themeColor="text1"/>
          <w:sz w:val="26"/>
          <w:szCs w:val="28"/>
        </w:rPr>
        <w:t xml:space="preserve"> конкурс “ Підготуй корабель”.</w:t>
      </w:r>
    </w:p>
    <w:p w:rsidR="00D75BE5" w:rsidRPr="00323E1A" w:rsidRDefault="00D75BE5" w:rsidP="00D75BE5">
      <w:pPr>
        <w:rPr>
          <w:color w:val="000000" w:themeColor="text1"/>
          <w:sz w:val="26"/>
          <w:szCs w:val="28"/>
        </w:rPr>
      </w:pPr>
      <w:r w:rsidRPr="00323E1A">
        <w:rPr>
          <w:color w:val="000000" w:themeColor="text1"/>
          <w:sz w:val="26"/>
          <w:szCs w:val="28"/>
        </w:rPr>
        <w:t xml:space="preserve"> Щоб вирушити командам у дорогу, треба підготувати кораблі. Для цього кожен учасник має розв’язати приклад. ( Команда, яка краще впоралася із завданням отримує 2 </w:t>
      </w:r>
      <w:r w:rsidRPr="00323E1A">
        <w:rPr>
          <w:color w:val="000000" w:themeColor="text1"/>
          <w:sz w:val="26"/>
          <w:szCs w:val="28"/>
          <w:lang w:val="uk-UA"/>
        </w:rPr>
        <w:t xml:space="preserve">якорі </w:t>
      </w:r>
      <w:r w:rsidRPr="00323E1A">
        <w:rPr>
          <w:color w:val="000000" w:themeColor="text1"/>
          <w:sz w:val="26"/>
          <w:szCs w:val="28"/>
        </w:rPr>
        <w:t>, інша – 1)</w:t>
      </w:r>
    </w:p>
    <w:p w:rsidR="00D75BE5" w:rsidRPr="00323E1A" w:rsidRDefault="00D75BE5" w:rsidP="00D75BE5">
      <w:pPr>
        <w:rPr>
          <w:b/>
          <w:color w:val="000000" w:themeColor="text1"/>
          <w:sz w:val="26"/>
          <w:szCs w:val="28"/>
        </w:rPr>
      </w:pPr>
      <w:r w:rsidRPr="00323E1A">
        <w:rPr>
          <w:b/>
          <w:color w:val="000000" w:themeColor="text1"/>
          <w:sz w:val="26"/>
          <w:szCs w:val="28"/>
        </w:rPr>
        <w:t>“ Кмітлив</w:t>
      </w:r>
      <w:r w:rsidRPr="00323E1A">
        <w:rPr>
          <w:b/>
          <w:color w:val="000000" w:themeColor="text1"/>
          <w:sz w:val="26"/>
          <w:szCs w:val="28"/>
          <w:lang w:val="uk-UA"/>
        </w:rPr>
        <w:t>і</w:t>
      </w:r>
      <w:r w:rsidRPr="00323E1A">
        <w:rPr>
          <w:b/>
          <w:color w:val="000000" w:themeColor="text1"/>
          <w:sz w:val="26"/>
          <w:szCs w:val="28"/>
        </w:rPr>
        <w:t>”                                             “ Винахідлив</w:t>
      </w:r>
      <w:r w:rsidRPr="00323E1A">
        <w:rPr>
          <w:b/>
          <w:color w:val="000000" w:themeColor="text1"/>
          <w:sz w:val="26"/>
          <w:szCs w:val="28"/>
          <w:lang w:val="uk-UA"/>
        </w:rPr>
        <w:t>і</w:t>
      </w:r>
      <w:r w:rsidRPr="00323E1A">
        <w:rPr>
          <w:b/>
          <w:color w:val="000000" w:themeColor="text1"/>
          <w:sz w:val="26"/>
          <w:szCs w:val="28"/>
        </w:rPr>
        <w:t>”</w:t>
      </w:r>
    </w:p>
    <w:p w:rsidR="00D75BE5" w:rsidRPr="00323E1A" w:rsidRDefault="00D75BE5" w:rsidP="00D75BE5">
      <w:pPr>
        <w:rPr>
          <w:b/>
          <w:color w:val="000000" w:themeColor="text1"/>
          <w:sz w:val="26"/>
          <w:szCs w:val="28"/>
        </w:rPr>
      </w:pPr>
    </w:p>
    <w:p w:rsidR="00D75BE5" w:rsidRPr="00323E1A" w:rsidRDefault="00D75BE5" w:rsidP="00D75BE5">
      <w:pPr>
        <w:rPr>
          <w:color w:val="000000" w:themeColor="text1"/>
          <w:sz w:val="26"/>
          <w:szCs w:val="28"/>
        </w:rPr>
      </w:pPr>
      <w:r w:rsidRPr="00323E1A">
        <w:rPr>
          <w:color w:val="000000" w:themeColor="text1"/>
          <w:sz w:val="26"/>
          <w:szCs w:val="28"/>
        </w:rPr>
        <w:t xml:space="preserve"> 23 х 3 – 9             2600 : 100                     15 х 4  + 40       80000 : 10</w:t>
      </w:r>
    </w:p>
    <w:p w:rsidR="00D75BE5" w:rsidRPr="00323E1A" w:rsidRDefault="00D75BE5" w:rsidP="00D75BE5">
      <w:pPr>
        <w:rPr>
          <w:color w:val="000000" w:themeColor="text1"/>
          <w:sz w:val="26"/>
          <w:szCs w:val="28"/>
        </w:rPr>
      </w:pPr>
    </w:p>
    <w:p w:rsidR="00D75BE5" w:rsidRPr="00323E1A" w:rsidRDefault="00D75BE5" w:rsidP="00D75BE5">
      <w:pPr>
        <w:rPr>
          <w:color w:val="000000" w:themeColor="text1"/>
          <w:sz w:val="26"/>
          <w:szCs w:val="28"/>
        </w:rPr>
      </w:pPr>
      <w:r w:rsidRPr="00323E1A">
        <w:rPr>
          <w:color w:val="000000" w:themeColor="text1"/>
          <w:sz w:val="26"/>
          <w:szCs w:val="28"/>
        </w:rPr>
        <w:t xml:space="preserve"> 33 х 2 + 34           500 х10 : 10                  24 х 4  - 6          7000 : 100</w:t>
      </w:r>
    </w:p>
    <w:p w:rsidR="00D75BE5" w:rsidRPr="00323E1A" w:rsidRDefault="00D75BE5" w:rsidP="00D75BE5">
      <w:pPr>
        <w:rPr>
          <w:color w:val="000000" w:themeColor="text1"/>
          <w:sz w:val="26"/>
          <w:szCs w:val="28"/>
        </w:rPr>
      </w:pPr>
    </w:p>
    <w:p w:rsidR="00D75BE5" w:rsidRPr="00323E1A" w:rsidRDefault="00D75BE5" w:rsidP="00D75BE5">
      <w:pPr>
        <w:rPr>
          <w:color w:val="000000" w:themeColor="text1"/>
          <w:sz w:val="26"/>
          <w:szCs w:val="28"/>
        </w:rPr>
      </w:pPr>
      <w:r w:rsidRPr="00323E1A">
        <w:rPr>
          <w:color w:val="000000" w:themeColor="text1"/>
          <w:sz w:val="26"/>
          <w:szCs w:val="28"/>
        </w:rPr>
        <w:t xml:space="preserve"> 240 : 3 – 10          180 х 100:1000              720 : 9 – 20        500 х 10 : 100</w:t>
      </w:r>
    </w:p>
    <w:p w:rsidR="00D75BE5" w:rsidRPr="00323E1A" w:rsidRDefault="00EB52FA" w:rsidP="00EB52FA">
      <w:pPr>
        <w:tabs>
          <w:tab w:val="left" w:pos="6091"/>
        </w:tabs>
        <w:rPr>
          <w:color w:val="000000" w:themeColor="text1"/>
          <w:sz w:val="26"/>
          <w:szCs w:val="28"/>
          <w:lang w:val="uk-UA"/>
        </w:rPr>
      </w:pPr>
      <w:r w:rsidRPr="00323E1A">
        <w:rPr>
          <w:color w:val="000000" w:themeColor="text1"/>
          <w:sz w:val="26"/>
          <w:szCs w:val="28"/>
          <w:lang w:val="uk-UA"/>
        </w:rPr>
        <w:tab/>
      </w:r>
    </w:p>
    <w:p w:rsidR="00D75BE5" w:rsidRPr="00323E1A" w:rsidRDefault="00D75BE5" w:rsidP="00D75BE5">
      <w:pPr>
        <w:rPr>
          <w:b/>
          <w:color w:val="000000" w:themeColor="text1"/>
          <w:sz w:val="26"/>
          <w:szCs w:val="28"/>
        </w:rPr>
      </w:pPr>
      <w:r w:rsidRPr="00323E1A">
        <w:rPr>
          <w:b/>
          <w:color w:val="000000" w:themeColor="text1"/>
          <w:sz w:val="26"/>
          <w:szCs w:val="28"/>
        </w:rPr>
        <w:t>“Смілив</w:t>
      </w:r>
      <w:r w:rsidRPr="00323E1A">
        <w:rPr>
          <w:b/>
          <w:color w:val="000000" w:themeColor="text1"/>
          <w:sz w:val="26"/>
          <w:szCs w:val="28"/>
          <w:lang w:val="uk-UA"/>
        </w:rPr>
        <w:t>і</w:t>
      </w:r>
      <w:r w:rsidRPr="00323E1A">
        <w:rPr>
          <w:b/>
          <w:color w:val="000000" w:themeColor="text1"/>
          <w:sz w:val="26"/>
          <w:szCs w:val="28"/>
        </w:rPr>
        <w:t xml:space="preserve">’’ </w:t>
      </w:r>
      <w:r w:rsidRPr="00323E1A">
        <w:rPr>
          <w:b/>
          <w:color w:val="000000" w:themeColor="text1"/>
          <w:sz w:val="26"/>
          <w:szCs w:val="28"/>
          <w:lang w:val="uk-UA"/>
        </w:rPr>
        <w:t xml:space="preserve">                                                                                </w:t>
      </w:r>
      <w:r w:rsidRPr="00323E1A">
        <w:rPr>
          <w:b/>
          <w:color w:val="000000" w:themeColor="text1"/>
          <w:sz w:val="26"/>
          <w:szCs w:val="28"/>
        </w:rPr>
        <w:t>“</w:t>
      </w:r>
      <w:r w:rsidRPr="00323E1A">
        <w:rPr>
          <w:b/>
          <w:color w:val="000000" w:themeColor="text1"/>
          <w:sz w:val="26"/>
          <w:szCs w:val="28"/>
          <w:lang w:val="uk-UA"/>
        </w:rPr>
        <w:t>Розумні</w:t>
      </w:r>
      <w:r w:rsidRPr="00323E1A">
        <w:rPr>
          <w:b/>
          <w:color w:val="000000" w:themeColor="text1"/>
          <w:sz w:val="26"/>
          <w:szCs w:val="28"/>
        </w:rPr>
        <w:t>”</w:t>
      </w:r>
    </w:p>
    <w:p w:rsidR="00D75BE5" w:rsidRPr="00323E1A" w:rsidRDefault="00D75BE5" w:rsidP="00D75BE5">
      <w:pPr>
        <w:rPr>
          <w:color w:val="000000" w:themeColor="text1"/>
          <w:sz w:val="26"/>
          <w:szCs w:val="28"/>
          <w:lang w:val="uk-UA"/>
        </w:rPr>
      </w:pPr>
    </w:p>
    <w:p w:rsidR="00D75BE5" w:rsidRPr="00323E1A" w:rsidRDefault="00D75BE5" w:rsidP="00D75BE5">
      <w:pPr>
        <w:rPr>
          <w:color w:val="000000" w:themeColor="text1"/>
          <w:sz w:val="26"/>
          <w:szCs w:val="28"/>
          <w:lang w:val="uk-UA"/>
        </w:rPr>
      </w:pPr>
      <w:r w:rsidRPr="00323E1A">
        <w:rPr>
          <w:color w:val="000000" w:themeColor="text1"/>
          <w:sz w:val="26"/>
          <w:szCs w:val="28"/>
          <w:lang w:val="uk-UA"/>
        </w:rPr>
        <w:t xml:space="preserve"> </w:t>
      </w:r>
      <w:r w:rsidRPr="00323E1A">
        <w:rPr>
          <w:color w:val="000000" w:themeColor="text1"/>
          <w:sz w:val="26"/>
          <w:szCs w:val="28"/>
        </w:rPr>
        <w:t>22</w:t>
      </w:r>
      <w:r w:rsidRPr="00323E1A">
        <w:rPr>
          <w:color w:val="000000" w:themeColor="text1"/>
          <w:sz w:val="26"/>
          <w:szCs w:val="28"/>
          <w:lang w:val="uk-UA"/>
        </w:rPr>
        <w:t>х3-6                         2700:100                            42х2-4                      2500:100</w:t>
      </w:r>
    </w:p>
    <w:p w:rsidR="00D75BE5" w:rsidRPr="00323E1A" w:rsidRDefault="00D75BE5" w:rsidP="00D75BE5">
      <w:pPr>
        <w:rPr>
          <w:color w:val="000000" w:themeColor="text1"/>
          <w:sz w:val="26"/>
          <w:szCs w:val="28"/>
          <w:lang w:val="uk-UA"/>
        </w:rPr>
      </w:pPr>
      <w:r w:rsidRPr="00323E1A">
        <w:rPr>
          <w:color w:val="000000" w:themeColor="text1"/>
          <w:sz w:val="26"/>
          <w:szCs w:val="28"/>
          <w:lang w:val="uk-UA"/>
        </w:rPr>
        <w:t xml:space="preserve"> 44х2+12                      </w:t>
      </w:r>
      <w:r w:rsidRPr="00323E1A">
        <w:rPr>
          <w:color w:val="000000" w:themeColor="text1"/>
          <w:sz w:val="26"/>
          <w:szCs w:val="28"/>
        </w:rPr>
        <w:t>40х10х10</w:t>
      </w:r>
      <w:r w:rsidRPr="00323E1A">
        <w:rPr>
          <w:color w:val="000000" w:themeColor="text1"/>
          <w:sz w:val="26"/>
          <w:szCs w:val="28"/>
          <w:lang w:val="uk-UA"/>
        </w:rPr>
        <w:t xml:space="preserve">                           34х2+32                   30х10х10</w:t>
      </w:r>
    </w:p>
    <w:p w:rsidR="00D75BE5" w:rsidRDefault="00D75BE5" w:rsidP="00D75BE5">
      <w:pPr>
        <w:rPr>
          <w:color w:val="000000" w:themeColor="text1"/>
          <w:sz w:val="26"/>
          <w:szCs w:val="28"/>
          <w:lang w:val="uk-UA"/>
        </w:rPr>
      </w:pPr>
      <w:r w:rsidRPr="00323E1A">
        <w:rPr>
          <w:color w:val="000000" w:themeColor="text1"/>
          <w:sz w:val="26"/>
          <w:szCs w:val="28"/>
          <w:lang w:val="uk-UA"/>
        </w:rPr>
        <w:t xml:space="preserve"> 350</w:t>
      </w:r>
      <w:r w:rsidRPr="00323E1A">
        <w:rPr>
          <w:color w:val="000000" w:themeColor="text1"/>
          <w:sz w:val="26"/>
          <w:szCs w:val="28"/>
        </w:rPr>
        <w:t xml:space="preserve">:5-30    </w:t>
      </w:r>
      <w:r w:rsidRPr="00323E1A">
        <w:rPr>
          <w:color w:val="000000" w:themeColor="text1"/>
          <w:sz w:val="26"/>
          <w:szCs w:val="28"/>
          <w:lang w:val="uk-UA"/>
        </w:rPr>
        <w:t xml:space="preserve">                  </w:t>
      </w:r>
      <w:r w:rsidRPr="00323E1A">
        <w:rPr>
          <w:color w:val="000000" w:themeColor="text1"/>
          <w:sz w:val="26"/>
          <w:szCs w:val="28"/>
        </w:rPr>
        <w:t>600х10:100</w:t>
      </w:r>
      <w:r w:rsidRPr="00323E1A">
        <w:rPr>
          <w:color w:val="000000" w:themeColor="text1"/>
          <w:sz w:val="26"/>
          <w:szCs w:val="28"/>
          <w:lang w:val="uk-UA"/>
        </w:rPr>
        <w:t xml:space="preserve">                        420:7-30                  700х10:100</w:t>
      </w:r>
    </w:p>
    <w:p w:rsidR="00A562C2" w:rsidRPr="00323E1A" w:rsidRDefault="00A562C2" w:rsidP="00D75BE5">
      <w:pPr>
        <w:rPr>
          <w:color w:val="000000" w:themeColor="text1"/>
          <w:sz w:val="26"/>
          <w:szCs w:val="28"/>
          <w:lang w:val="uk-UA"/>
        </w:rPr>
      </w:pPr>
    </w:p>
    <w:p w:rsidR="00D75BE5" w:rsidRPr="00323E1A" w:rsidRDefault="00D75BE5" w:rsidP="00D75BE5">
      <w:pPr>
        <w:rPr>
          <w:b/>
          <w:i/>
          <w:color w:val="000000" w:themeColor="text1"/>
          <w:sz w:val="26"/>
          <w:szCs w:val="28"/>
          <w:lang w:val="uk-UA"/>
        </w:rPr>
      </w:pPr>
      <w:r w:rsidRPr="00323E1A">
        <w:rPr>
          <w:b/>
          <w:color w:val="000000" w:themeColor="text1"/>
          <w:sz w:val="26"/>
          <w:szCs w:val="28"/>
          <w:lang w:val="uk-UA"/>
        </w:rPr>
        <w:lastRenderedPageBreak/>
        <w:t xml:space="preserve"> </w:t>
      </w:r>
      <w:r w:rsidR="006C798E" w:rsidRPr="00323E1A">
        <w:rPr>
          <w:b/>
          <w:color w:val="000000" w:themeColor="text1"/>
          <w:sz w:val="26"/>
          <w:szCs w:val="28"/>
          <w:lang w:val="uk-UA"/>
        </w:rPr>
        <w:tab/>
        <w:t xml:space="preserve">     </w:t>
      </w:r>
      <w:r w:rsidRPr="00323E1A">
        <w:rPr>
          <w:b/>
          <w:color w:val="000000" w:themeColor="text1"/>
          <w:sz w:val="26"/>
          <w:szCs w:val="28"/>
          <w:lang w:val="uk-UA"/>
        </w:rPr>
        <w:t>(</w:t>
      </w:r>
      <w:r w:rsidRPr="00323E1A">
        <w:rPr>
          <w:b/>
          <w:i/>
          <w:color w:val="000000" w:themeColor="text1"/>
          <w:sz w:val="26"/>
          <w:szCs w:val="28"/>
          <w:lang w:val="uk-UA"/>
        </w:rPr>
        <w:t xml:space="preserve">60, 100, 70, 26, 500, 18.)                          </w:t>
      </w:r>
    </w:p>
    <w:p w:rsidR="00D75BE5" w:rsidRPr="00323E1A" w:rsidRDefault="00D75BE5" w:rsidP="00D75BE5">
      <w:pPr>
        <w:rPr>
          <w:b/>
          <w:i/>
          <w:color w:val="000000" w:themeColor="text1"/>
          <w:sz w:val="26"/>
          <w:szCs w:val="28"/>
          <w:lang w:val="uk-UA"/>
        </w:rPr>
      </w:pPr>
      <w:r w:rsidRPr="00323E1A">
        <w:rPr>
          <w:b/>
          <w:i/>
          <w:color w:val="000000" w:themeColor="text1"/>
          <w:sz w:val="26"/>
          <w:szCs w:val="28"/>
          <w:lang w:val="uk-UA"/>
        </w:rPr>
        <w:t xml:space="preserve">               (100,90, 60, 8000, 70,50.)</w:t>
      </w:r>
    </w:p>
    <w:p w:rsidR="00D75BE5" w:rsidRPr="00323E1A" w:rsidRDefault="00D75BE5" w:rsidP="00D75BE5">
      <w:pPr>
        <w:rPr>
          <w:b/>
          <w:i/>
          <w:color w:val="000000" w:themeColor="text1"/>
          <w:sz w:val="26"/>
          <w:szCs w:val="28"/>
          <w:lang w:val="uk-UA"/>
        </w:rPr>
      </w:pPr>
      <w:r w:rsidRPr="00323E1A">
        <w:rPr>
          <w:b/>
          <w:i/>
          <w:color w:val="000000" w:themeColor="text1"/>
          <w:sz w:val="26"/>
          <w:szCs w:val="28"/>
          <w:lang w:val="uk-UA"/>
        </w:rPr>
        <w:t xml:space="preserve">               (60, 100, 40, 27, 4000, 60,)</w:t>
      </w:r>
    </w:p>
    <w:p w:rsidR="00D75BE5" w:rsidRPr="00323E1A" w:rsidRDefault="00D75BE5" w:rsidP="00D75BE5">
      <w:pPr>
        <w:rPr>
          <w:b/>
          <w:i/>
          <w:color w:val="000000" w:themeColor="text1"/>
          <w:sz w:val="26"/>
          <w:szCs w:val="28"/>
          <w:lang w:val="uk-UA"/>
        </w:rPr>
      </w:pPr>
      <w:r w:rsidRPr="00323E1A">
        <w:rPr>
          <w:b/>
          <w:i/>
          <w:color w:val="000000" w:themeColor="text1"/>
          <w:sz w:val="26"/>
          <w:szCs w:val="28"/>
          <w:lang w:val="uk-UA"/>
        </w:rPr>
        <w:t xml:space="preserve">               (80,100,30,25,3000,70)</w:t>
      </w:r>
    </w:p>
    <w:p w:rsidR="00D75BE5" w:rsidRPr="00323E1A" w:rsidRDefault="00D75BE5" w:rsidP="00D75BE5">
      <w:pPr>
        <w:rPr>
          <w:color w:val="000000" w:themeColor="text1"/>
          <w:sz w:val="26"/>
          <w:szCs w:val="28"/>
        </w:rPr>
      </w:pPr>
      <w:r w:rsidRPr="00323E1A">
        <w:rPr>
          <w:color w:val="000000" w:themeColor="text1"/>
          <w:sz w:val="26"/>
          <w:szCs w:val="28"/>
        </w:rPr>
        <w:t xml:space="preserve">Вчитель: - Добре. </w:t>
      </w:r>
      <w:r w:rsidRPr="00323E1A">
        <w:rPr>
          <w:color w:val="000000" w:themeColor="text1"/>
          <w:sz w:val="26"/>
          <w:szCs w:val="28"/>
          <w:lang w:val="uk-UA"/>
        </w:rPr>
        <w:t xml:space="preserve">Ці </w:t>
      </w:r>
      <w:r w:rsidRPr="00323E1A">
        <w:rPr>
          <w:color w:val="000000" w:themeColor="text1"/>
          <w:sz w:val="26"/>
          <w:szCs w:val="28"/>
        </w:rPr>
        <w:t xml:space="preserve"> завдання ви виконали. </w:t>
      </w:r>
    </w:p>
    <w:p w:rsidR="00D75BE5" w:rsidRPr="00323E1A" w:rsidRDefault="00D75BE5" w:rsidP="00D75BE5">
      <w:pPr>
        <w:rPr>
          <w:b/>
          <w:color w:val="000000" w:themeColor="text1"/>
          <w:sz w:val="26"/>
          <w:szCs w:val="28"/>
        </w:rPr>
      </w:pPr>
      <w:r w:rsidRPr="00323E1A">
        <w:rPr>
          <w:color w:val="000000" w:themeColor="text1"/>
          <w:sz w:val="26"/>
          <w:szCs w:val="28"/>
        </w:rPr>
        <w:t xml:space="preserve">Учитель: Нарешті, команди та пасажири кораблів готові, і ми вирушаємо в подорож. Мета нашої подорожі – досягти порту </w:t>
      </w:r>
      <w:r w:rsidRPr="00323E1A">
        <w:rPr>
          <w:b/>
          <w:color w:val="000000" w:themeColor="text1"/>
          <w:sz w:val="26"/>
          <w:szCs w:val="28"/>
        </w:rPr>
        <w:t>Перемоги.</w:t>
      </w:r>
    </w:p>
    <w:p w:rsidR="00D75BE5" w:rsidRPr="00323E1A" w:rsidRDefault="00D75BE5" w:rsidP="00D75BE5">
      <w:pPr>
        <w:rPr>
          <w:b/>
          <w:i/>
          <w:color w:val="000000" w:themeColor="text1"/>
          <w:sz w:val="26"/>
          <w:szCs w:val="28"/>
        </w:rPr>
      </w:pPr>
      <w:r w:rsidRPr="00323E1A">
        <w:rPr>
          <w:b/>
          <w:i/>
          <w:color w:val="000000" w:themeColor="text1"/>
          <w:sz w:val="26"/>
          <w:szCs w:val="28"/>
          <w:lang w:val="uk-UA"/>
        </w:rPr>
        <w:t xml:space="preserve">3 </w:t>
      </w:r>
      <w:r w:rsidRPr="00323E1A">
        <w:rPr>
          <w:b/>
          <w:i/>
          <w:color w:val="000000" w:themeColor="text1"/>
          <w:sz w:val="26"/>
          <w:szCs w:val="28"/>
        </w:rPr>
        <w:t xml:space="preserve"> </w:t>
      </w:r>
      <w:r w:rsidRPr="00323E1A">
        <w:rPr>
          <w:b/>
          <w:i/>
          <w:color w:val="000000" w:themeColor="text1"/>
          <w:sz w:val="26"/>
          <w:szCs w:val="28"/>
          <w:lang w:val="uk-UA"/>
        </w:rPr>
        <w:t>к</w:t>
      </w:r>
      <w:r w:rsidRPr="00323E1A">
        <w:rPr>
          <w:b/>
          <w:i/>
          <w:color w:val="000000" w:themeColor="text1"/>
          <w:sz w:val="26"/>
          <w:szCs w:val="28"/>
        </w:rPr>
        <w:t>онкурс  “ Обчислювальний острів”. Робота в парах.</w:t>
      </w:r>
    </w:p>
    <w:p w:rsidR="00D75BE5" w:rsidRPr="00323E1A" w:rsidRDefault="00D75BE5" w:rsidP="006C798E">
      <w:pPr>
        <w:jc w:val="both"/>
        <w:rPr>
          <w:b/>
          <w:i/>
          <w:color w:val="000000" w:themeColor="text1"/>
          <w:sz w:val="26"/>
          <w:szCs w:val="28"/>
          <w:lang w:val="uk-UA"/>
        </w:rPr>
      </w:pPr>
      <w:r w:rsidRPr="00323E1A">
        <w:rPr>
          <w:b/>
          <w:i/>
          <w:color w:val="000000" w:themeColor="text1"/>
          <w:sz w:val="26"/>
          <w:szCs w:val="28"/>
        </w:rPr>
        <w:t>Учитель</w:t>
      </w:r>
      <w:r w:rsidRPr="00323E1A">
        <w:rPr>
          <w:b/>
          <w:color w:val="000000" w:themeColor="text1"/>
          <w:sz w:val="26"/>
          <w:szCs w:val="28"/>
        </w:rPr>
        <w:t xml:space="preserve">: </w:t>
      </w:r>
      <w:r w:rsidRPr="00323E1A">
        <w:rPr>
          <w:color w:val="000000" w:themeColor="text1"/>
          <w:sz w:val="26"/>
          <w:szCs w:val="28"/>
        </w:rPr>
        <w:t xml:space="preserve">На нашому шляху Математичним океаном буде чимало несподіванок та труднощів. Давайте поглянемо на карту і вирушимо до першого пункту змагань – </w:t>
      </w:r>
      <w:r w:rsidRPr="00323E1A">
        <w:rPr>
          <w:b/>
          <w:i/>
          <w:color w:val="000000" w:themeColor="text1"/>
          <w:sz w:val="26"/>
          <w:szCs w:val="28"/>
        </w:rPr>
        <w:t>Обчислювальний острів.</w:t>
      </w:r>
      <w:r w:rsidRPr="00323E1A">
        <w:rPr>
          <w:b/>
          <w:i/>
          <w:color w:val="000000" w:themeColor="text1"/>
          <w:sz w:val="26"/>
          <w:szCs w:val="28"/>
          <w:lang w:val="uk-UA"/>
        </w:rPr>
        <w:t xml:space="preserve"> </w:t>
      </w:r>
    </w:p>
    <w:p w:rsidR="00D75BE5" w:rsidRPr="00323E1A" w:rsidRDefault="00D75BE5" w:rsidP="006C798E">
      <w:pPr>
        <w:ind w:firstLine="709"/>
        <w:jc w:val="both"/>
        <w:rPr>
          <w:color w:val="000000" w:themeColor="text1"/>
          <w:sz w:val="26"/>
          <w:szCs w:val="28"/>
          <w:lang w:val="uk-UA"/>
        </w:rPr>
      </w:pPr>
      <w:r w:rsidRPr="00323E1A">
        <w:rPr>
          <w:color w:val="000000" w:themeColor="text1"/>
          <w:sz w:val="26"/>
          <w:szCs w:val="28"/>
        </w:rPr>
        <w:t xml:space="preserve">Тут мешкають гноми, які дуже люблять цікаві математичні завдання. Вони </w:t>
      </w:r>
      <w:r w:rsidRPr="00323E1A">
        <w:rPr>
          <w:color w:val="000000" w:themeColor="text1"/>
          <w:sz w:val="26"/>
          <w:szCs w:val="28"/>
          <w:lang w:val="uk-UA"/>
        </w:rPr>
        <w:t>хочуть з вами пограти.</w:t>
      </w:r>
    </w:p>
    <w:p w:rsidR="00D75BE5" w:rsidRPr="00323E1A" w:rsidRDefault="00D75BE5" w:rsidP="006C798E">
      <w:pPr>
        <w:jc w:val="both"/>
        <w:rPr>
          <w:color w:val="000000" w:themeColor="text1"/>
          <w:sz w:val="26"/>
          <w:szCs w:val="28"/>
        </w:rPr>
      </w:pPr>
      <w:r w:rsidRPr="00323E1A">
        <w:rPr>
          <w:color w:val="000000" w:themeColor="text1"/>
          <w:sz w:val="26"/>
          <w:szCs w:val="28"/>
        </w:rPr>
        <w:t>Загадайте число. Додайте до нього 5, відніміть 3, додайте 2, відніміть загадане число, додайте 6. Ваше число 10.</w:t>
      </w:r>
    </w:p>
    <w:p w:rsidR="00D75BE5" w:rsidRPr="00323E1A" w:rsidRDefault="00D75BE5" w:rsidP="006C798E">
      <w:pPr>
        <w:jc w:val="both"/>
        <w:rPr>
          <w:color w:val="000000" w:themeColor="text1"/>
          <w:sz w:val="26"/>
          <w:szCs w:val="28"/>
        </w:rPr>
      </w:pPr>
      <w:r w:rsidRPr="00323E1A">
        <w:rPr>
          <w:color w:val="000000" w:themeColor="text1"/>
          <w:sz w:val="26"/>
          <w:szCs w:val="28"/>
        </w:rPr>
        <w:t xml:space="preserve"> </w:t>
      </w:r>
      <w:r w:rsidRPr="00323E1A">
        <w:rPr>
          <w:b/>
          <w:i/>
          <w:color w:val="000000" w:themeColor="text1"/>
          <w:sz w:val="26"/>
          <w:szCs w:val="28"/>
          <w:lang w:val="uk-UA"/>
        </w:rPr>
        <w:t>У</w:t>
      </w:r>
      <w:r w:rsidRPr="00323E1A">
        <w:rPr>
          <w:b/>
          <w:i/>
          <w:color w:val="000000" w:themeColor="text1"/>
          <w:sz w:val="26"/>
          <w:szCs w:val="28"/>
        </w:rPr>
        <w:t>читель</w:t>
      </w:r>
      <w:r w:rsidRPr="00323E1A">
        <w:rPr>
          <w:b/>
          <w:color w:val="000000" w:themeColor="text1"/>
          <w:sz w:val="26"/>
          <w:szCs w:val="28"/>
        </w:rPr>
        <w:t>:</w:t>
      </w:r>
      <w:r w:rsidRPr="00323E1A">
        <w:rPr>
          <w:color w:val="000000" w:themeColor="text1"/>
          <w:sz w:val="26"/>
          <w:szCs w:val="28"/>
        </w:rPr>
        <w:t xml:space="preserve">  Наступне завдання веселих Гномів таке: Визначіть закономірність запису чисел кожного рядка та запишіть ще по декілька  чисел </w:t>
      </w:r>
    </w:p>
    <w:p w:rsidR="00D75BE5" w:rsidRPr="00323E1A" w:rsidRDefault="00D75BE5" w:rsidP="00D75BE5">
      <w:pPr>
        <w:rPr>
          <w:color w:val="000000" w:themeColor="text1"/>
          <w:sz w:val="26"/>
          <w:szCs w:val="28"/>
        </w:rPr>
      </w:pPr>
      <w:r w:rsidRPr="00323E1A">
        <w:rPr>
          <w:color w:val="000000" w:themeColor="text1"/>
          <w:sz w:val="26"/>
          <w:szCs w:val="28"/>
        </w:rPr>
        <w:t xml:space="preserve">( До дошки підходять гравці по черзі і </w:t>
      </w:r>
      <w:r w:rsidRPr="00323E1A">
        <w:rPr>
          <w:color w:val="000000" w:themeColor="text1"/>
          <w:sz w:val="26"/>
          <w:szCs w:val="28"/>
          <w:lang w:val="uk-UA"/>
        </w:rPr>
        <w:t>запису</w:t>
      </w:r>
      <w:r w:rsidRPr="00323E1A">
        <w:rPr>
          <w:color w:val="000000" w:themeColor="text1"/>
          <w:sz w:val="26"/>
          <w:szCs w:val="28"/>
        </w:rPr>
        <w:t>ють по одному числу)</w:t>
      </w:r>
    </w:p>
    <w:p w:rsidR="00D75BE5" w:rsidRPr="00323E1A" w:rsidRDefault="00D75BE5" w:rsidP="00D75BE5">
      <w:pPr>
        <w:rPr>
          <w:color w:val="000000" w:themeColor="text1"/>
          <w:sz w:val="26"/>
          <w:szCs w:val="28"/>
        </w:rPr>
      </w:pPr>
      <w:r w:rsidRPr="00323E1A">
        <w:rPr>
          <w:color w:val="000000" w:themeColor="text1"/>
          <w:sz w:val="26"/>
          <w:szCs w:val="28"/>
        </w:rPr>
        <w:t>588, 590, 592, …...</w:t>
      </w:r>
    </w:p>
    <w:p w:rsidR="00D75BE5" w:rsidRPr="00323E1A" w:rsidRDefault="00D75BE5" w:rsidP="00D75BE5">
      <w:pPr>
        <w:rPr>
          <w:color w:val="000000" w:themeColor="text1"/>
          <w:sz w:val="26"/>
          <w:szCs w:val="28"/>
        </w:rPr>
      </w:pPr>
      <w:r w:rsidRPr="00323E1A">
        <w:rPr>
          <w:color w:val="000000" w:themeColor="text1"/>
          <w:sz w:val="26"/>
          <w:szCs w:val="28"/>
        </w:rPr>
        <w:t xml:space="preserve"> 909, 80</w:t>
      </w:r>
      <w:r w:rsidRPr="00323E1A">
        <w:rPr>
          <w:color w:val="000000" w:themeColor="text1"/>
          <w:sz w:val="26"/>
          <w:szCs w:val="28"/>
          <w:lang w:val="uk-UA"/>
        </w:rPr>
        <w:t>9</w:t>
      </w:r>
      <w:r w:rsidRPr="00323E1A">
        <w:rPr>
          <w:color w:val="000000" w:themeColor="text1"/>
          <w:sz w:val="26"/>
          <w:szCs w:val="28"/>
        </w:rPr>
        <w:t>, 70</w:t>
      </w:r>
      <w:r w:rsidRPr="00323E1A">
        <w:rPr>
          <w:color w:val="000000" w:themeColor="text1"/>
          <w:sz w:val="26"/>
          <w:szCs w:val="28"/>
          <w:lang w:val="uk-UA"/>
        </w:rPr>
        <w:t>9</w:t>
      </w:r>
      <w:r w:rsidRPr="00323E1A">
        <w:rPr>
          <w:color w:val="000000" w:themeColor="text1"/>
          <w:sz w:val="26"/>
          <w:szCs w:val="28"/>
        </w:rPr>
        <w:t xml:space="preserve">, …... </w:t>
      </w:r>
    </w:p>
    <w:p w:rsidR="00D75BE5" w:rsidRPr="00323E1A" w:rsidRDefault="00D75BE5" w:rsidP="00D75BE5">
      <w:pPr>
        <w:rPr>
          <w:color w:val="000000" w:themeColor="text1"/>
          <w:sz w:val="26"/>
          <w:szCs w:val="28"/>
        </w:rPr>
      </w:pPr>
      <w:r w:rsidRPr="00323E1A">
        <w:rPr>
          <w:color w:val="000000" w:themeColor="text1"/>
          <w:sz w:val="26"/>
          <w:szCs w:val="28"/>
        </w:rPr>
        <w:t>1000,  950,  900, ….</w:t>
      </w:r>
    </w:p>
    <w:p w:rsidR="00D75BE5" w:rsidRPr="00323E1A" w:rsidRDefault="00D75BE5" w:rsidP="00D75BE5">
      <w:pPr>
        <w:rPr>
          <w:color w:val="000000" w:themeColor="text1"/>
          <w:sz w:val="26"/>
          <w:szCs w:val="28"/>
        </w:rPr>
      </w:pPr>
      <w:r w:rsidRPr="00323E1A">
        <w:rPr>
          <w:color w:val="000000" w:themeColor="text1"/>
          <w:sz w:val="26"/>
          <w:szCs w:val="28"/>
        </w:rPr>
        <w:t xml:space="preserve"> ( За правильно виконане завдання по одному балу, хто швидше – ще один бал).</w:t>
      </w:r>
    </w:p>
    <w:p w:rsidR="00D75BE5" w:rsidRPr="00323E1A" w:rsidRDefault="00D75BE5" w:rsidP="00D75BE5">
      <w:pPr>
        <w:rPr>
          <w:color w:val="000000" w:themeColor="text1"/>
          <w:sz w:val="26"/>
          <w:szCs w:val="28"/>
          <w:lang w:val="uk-UA"/>
        </w:rPr>
      </w:pPr>
    </w:p>
    <w:p w:rsidR="00D75BE5" w:rsidRPr="00323E1A" w:rsidRDefault="00D75BE5" w:rsidP="00D75BE5">
      <w:pPr>
        <w:rPr>
          <w:i/>
          <w:color w:val="000000" w:themeColor="text1"/>
          <w:sz w:val="26"/>
          <w:szCs w:val="28"/>
          <w:lang w:val="uk-UA"/>
        </w:rPr>
      </w:pPr>
      <w:r w:rsidRPr="00323E1A">
        <w:rPr>
          <w:b/>
          <w:i/>
          <w:color w:val="000000" w:themeColor="text1"/>
          <w:sz w:val="26"/>
          <w:szCs w:val="28"/>
          <w:lang w:val="uk-UA"/>
        </w:rPr>
        <w:t>4 к</w:t>
      </w:r>
      <w:r w:rsidRPr="00323E1A">
        <w:rPr>
          <w:b/>
          <w:i/>
          <w:color w:val="000000" w:themeColor="text1"/>
          <w:sz w:val="26"/>
          <w:szCs w:val="28"/>
        </w:rPr>
        <w:t>онкурс  “ Мис Задачний”</w:t>
      </w:r>
      <w:r w:rsidRPr="00323E1A">
        <w:rPr>
          <w:b/>
          <w:i/>
          <w:color w:val="000000" w:themeColor="text1"/>
          <w:sz w:val="26"/>
          <w:szCs w:val="28"/>
          <w:lang w:val="uk-UA"/>
        </w:rPr>
        <w:t>. Конкурс капітанів</w:t>
      </w:r>
      <w:r w:rsidRPr="00323E1A">
        <w:rPr>
          <w:i/>
          <w:color w:val="000000" w:themeColor="text1"/>
          <w:sz w:val="26"/>
          <w:szCs w:val="28"/>
          <w:lang w:val="uk-UA"/>
        </w:rPr>
        <w:t>.</w:t>
      </w:r>
    </w:p>
    <w:p w:rsidR="00D75BE5" w:rsidRPr="00323E1A" w:rsidRDefault="00D75BE5" w:rsidP="00D75BE5">
      <w:pPr>
        <w:rPr>
          <w:i/>
          <w:color w:val="000000" w:themeColor="text1"/>
          <w:sz w:val="26"/>
          <w:szCs w:val="28"/>
          <w:lang w:val="uk-UA"/>
        </w:rPr>
      </w:pPr>
      <w:r w:rsidRPr="00323E1A">
        <w:rPr>
          <w:i/>
          <w:color w:val="000000" w:themeColor="text1"/>
          <w:sz w:val="26"/>
          <w:szCs w:val="28"/>
          <w:lang w:val="uk-UA"/>
        </w:rPr>
        <w:t xml:space="preserve">         (Коментоване роз</w:t>
      </w:r>
      <w:r w:rsidRPr="00323E1A">
        <w:rPr>
          <w:i/>
          <w:color w:val="000000" w:themeColor="text1"/>
          <w:sz w:val="26"/>
          <w:szCs w:val="28"/>
        </w:rPr>
        <w:t>’</w:t>
      </w:r>
      <w:r w:rsidRPr="00323E1A">
        <w:rPr>
          <w:i/>
          <w:color w:val="000000" w:themeColor="text1"/>
          <w:sz w:val="26"/>
          <w:szCs w:val="28"/>
          <w:lang w:val="uk-UA"/>
        </w:rPr>
        <w:t>в язання).</w:t>
      </w:r>
    </w:p>
    <w:p w:rsidR="00D75BE5" w:rsidRPr="00323E1A" w:rsidRDefault="00D75BE5" w:rsidP="006C798E">
      <w:pPr>
        <w:jc w:val="both"/>
        <w:rPr>
          <w:b/>
          <w:color w:val="000000" w:themeColor="text1"/>
          <w:sz w:val="26"/>
          <w:szCs w:val="28"/>
          <w:lang w:val="uk-UA"/>
        </w:rPr>
      </w:pPr>
      <w:r w:rsidRPr="00323E1A">
        <w:rPr>
          <w:i/>
          <w:color w:val="000000" w:themeColor="text1"/>
          <w:sz w:val="26"/>
          <w:szCs w:val="28"/>
        </w:rPr>
        <w:t>Учитель</w:t>
      </w:r>
      <w:r w:rsidRPr="00323E1A">
        <w:rPr>
          <w:color w:val="000000" w:themeColor="text1"/>
          <w:sz w:val="26"/>
          <w:szCs w:val="28"/>
        </w:rPr>
        <w:t>: Увага! Ми наближаємось до мису Задачного. Тут розташоване рибальське селище. На березі ми зустріли двох рибалок, які попросили нас порахувати вагу спійманої риби</w:t>
      </w:r>
      <w:r w:rsidRPr="00323E1A">
        <w:rPr>
          <w:color w:val="000000" w:themeColor="text1"/>
          <w:sz w:val="26"/>
          <w:szCs w:val="28"/>
          <w:lang w:val="uk-UA"/>
        </w:rPr>
        <w:t xml:space="preserve">.  </w:t>
      </w:r>
    </w:p>
    <w:p w:rsidR="00D75BE5" w:rsidRPr="00323E1A" w:rsidRDefault="00D75BE5" w:rsidP="00D75BE5">
      <w:pPr>
        <w:rPr>
          <w:i/>
          <w:color w:val="000000" w:themeColor="text1"/>
          <w:sz w:val="26"/>
          <w:szCs w:val="28"/>
        </w:rPr>
      </w:pPr>
      <w:r w:rsidRPr="00323E1A">
        <w:rPr>
          <w:i/>
          <w:color w:val="000000" w:themeColor="text1"/>
          <w:sz w:val="26"/>
          <w:szCs w:val="28"/>
        </w:rPr>
        <w:t xml:space="preserve">Рибалка спіймав 756 рибин: окуні становили </w:t>
      </w:r>
      <w:r w:rsidRPr="00323E1A">
        <w:rPr>
          <w:i/>
          <w:color w:val="000000" w:themeColor="text1"/>
          <w:sz w:val="26"/>
          <w:szCs w:val="28"/>
          <w:lang w:val="uk-UA"/>
        </w:rPr>
        <w:t>1</w:t>
      </w:r>
      <w:r w:rsidRPr="00323E1A">
        <w:rPr>
          <w:i/>
          <w:color w:val="000000" w:themeColor="text1"/>
          <w:sz w:val="26"/>
          <w:szCs w:val="28"/>
        </w:rPr>
        <w:t xml:space="preserve">/2  , карасі – 1/3  </w:t>
      </w:r>
    </w:p>
    <w:p w:rsidR="00D75BE5" w:rsidRPr="00323E1A" w:rsidRDefault="00D75BE5" w:rsidP="00D75BE5">
      <w:pPr>
        <w:rPr>
          <w:i/>
          <w:color w:val="000000" w:themeColor="text1"/>
          <w:sz w:val="26"/>
          <w:szCs w:val="28"/>
        </w:rPr>
      </w:pPr>
      <w:r w:rsidRPr="00323E1A">
        <w:rPr>
          <w:i/>
          <w:color w:val="000000" w:themeColor="text1"/>
          <w:sz w:val="26"/>
          <w:szCs w:val="28"/>
        </w:rPr>
        <w:t xml:space="preserve"> всієї риби, а решту – щуки. Скільки окремо спіймав рибалка окунів, карасів і щук.</w:t>
      </w:r>
      <w:r w:rsidRPr="00323E1A">
        <w:rPr>
          <w:i/>
          <w:color w:val="000000" w:themeColor="text1"/>
          <w:sz w:val="26"/>
          <w:szCs w:val="28"/>
        </w:rPr>
        <w:tab/>
      </w:r>
    </w:p>
    <w:p w:rsidR="00D75BE5" w:rsidRPr="00323E1A" w:rsidRDefault="00D75BE5" w:rsidP="006C798E">
      <w:pPr>
        <w:jc w:val="both"/>
        <w:rPr>
          <w:color w:val="000000" w:themeColor="text1"/>
          <w:sz w:val="26"/>
          <w:szCs w:val="28"/>
          <w:lang w:val="uk-UA"/>
        </w:rPr>
      </w:pPr>
      <w:r w:rsidRPr="00323E1A">
        <w:rPr>
          <w:color w:val="000000" w:themeColor="text1"/>
          <w:sz w:val="26"/>
          <w:szCs w:val="28"/>
        </w:rPr>
        <w:t xml:space="preserve"> </w:t>
      </w:r>
      <w:r w:rsidRPr="00323E1A">
        <w:rPr>
          <w:i/>
          <w:color w:val="000000" w:themeColor="text1"/>
          <w:sz w:val="26"/>
          <w:szCs w:val="28"/>
        </w:rPr>
        <w:t xml:space="preserve"> Учитель</w:t>
      </w:r>
      <w:r w:rsidRPr="00323E1A">
        <w:rPr>
          <w:color w:val="000000" w:themeColor="text1"/>
          <w:sz w:val="26"/>
          <w:szCs w:val="28"/>
        </w:rPr>
        <w:t>: Старий рибалка, який багато ходив Математичним океаном на вітрилах, пропонує командам розв’язати такі задачі.</w:t>
      </w:r>
      <w:r w:rsidRPr="00323E1A">
        <w:rPr>
          <w:b/>
          <w:i/>
          <w:color w:val="000000" w:themeColor="text1"/>
          <w:sz w:val="26"/>
          <w:szCs w:val="28"/>
          <w:lang w:val="uk-UA"/>
        </w:rPr>
        <w:t>Робота в групах</w:t>
      </w:r>
      <w:r w:rsidRPr="00323E1A">
        <w:rPr>
          <w:color w:val="000000" w:themeColor="text1"/>
          <w:sz w:val="26"/>
          <w:szCs w:val="28"/>
          <w:lang w:val="uk-UA"/>
        </w:rPr>
        <w:t>.</w:t>
      </w:r>
    </w:p>
    <w:p w:rsidR="00D75BE5" w:rsidRPr="00323E1A" w:rsidRDefault="00D75BE5" w:rsidP="00D75BE5">
      <w:pPr>
        <w:rPr>
          <w:b/>
          <w:i/>
          <w:color w:val="000000" w:themeColor="text1"/>
          <w:sz w:val="26"/>
          <w:szCs w:val="28"/>
        </w:rPr>
      </w:pPr>
      <w:r w:rsidRPr="00323E1A">
        <w:rPr>
          <w:b/>
          <w:i/>
          <w:color w:val="000000" w:themeColor="text1"/>
          <w:sz w:val="26"/>
          <w:szCs w:val="28"/>
        </w:rPr>
        <w:t xml:space="preserve"> “ Кмітлив</w:t>
      </w:r>
      <w:r w:rsidRPr="00323E1A">
        <w:rPr>
          <w:b/>
          <w:i/>
          <w:color w:val="000000" w:themeColor="text1"/>
          <w:sz w:val="26"/>
          <w:szCs w:val="28"/>
          <w:lang w:val="uk-UA"/>
        </w:rPr>
        <w:t>і</w:t>
      </w:r>
      <w:r w:rsidRPr="00323E1A">
        <w:rPr>
          <w:b/>
          <w:i/>
          <w:color w:val="000000" w:themeColor="text1"/>
          <w:sz w:val="26"/>
          <w:szCs w:val="28"/>
        </w:rPr>
        <w:t>”</w:t>
      </w:r>
      <w:r w:rsidRPr="00323E1A">
        <w:rPr>
          <w:b/>
          <w:i/>
          <w:color w:val="000000" w:themeColor="text1"/>
          <w:sz w:val="26"/>
          <w:szCs w:val="28"/>
        </w:rPr>
        <w:tab/>
      </w:r>
    </w:p>
    <w:p w:rsidR="00D75BE5" w:rsidRPr="00323E1A" w:rsidRDefault="00D75BE5" w:rsidP="00D75BE5">
      <w:pPr>
        <w:rPr>
          <w:i/>
          <w:color w:val="000000" w:themeColor="text1"/>
          <w:sz w:val="26"/>
          <w:szCs w:val="28"/>
          <w:lang w:val="uk-UA"/>
        </w:rPr>
      </w:pPr>
      <w:r w:rsidRPr="00323E1A">
        <w:rPr>
          <w:i/>
          <w:color w:val="000000" w:themeColor="text1"/>
          <w:sz w:val="26"/>
          <w:szCs w:val="28"/>
        </w:rPr>
        <w:t xml:space="preserve"> На пошиття 6 вітрил пішло 48 м тканини. Скільки потрібно тканини, щоб пошити 4 вітрила?</w:t>
      </w:r>
    </w:p>
    <w:p w:rsidR="00D75BE5" w:rsidRPr="00323E1A" w:rsidRDefault="00D75BE5" w:rsidP="00D75BE5">
      <w:pPr>
        <w:rPr>
          <w:b/>
          <w:i/>
          <w:color w:val="000000" w:themeColor="text1"/>
          <w:sz w:val="26"/>
          <w:szCs w:val="28"/>
          <w:lang w:val="uk-UA"/>
        </w:rPr>
      </w:pPr>
      <w:r w:rsidRPr="00323E1A">
        <w:rPr>
          <w:b/>
          <w:i/>
          <w:color w:val="000000" w:themeColor="text1"/>
          <w:sz w:val="26"/>
        </w:rPr>
        <w:t xml:space="preserve"> </w:t>
      </w:r>
      <w:r w:rsidRPr="00323E1A">
        <w:rPr>
          <w:b/>
          <w:i/>
          <w:color w:val="000000" w:themeColor="text1"/>
          <w:sz w:val="26"/>
          <w:szCs w:val="28"/>
        </w:rPr>
        <w:t>“ Винахідлив</w:t>
      </w:r>
      <w:r w:rsidRPr="00323E1A">
        <w:rPr>
          <w:b/>
          <w:i/>
          <w:color w:val="000000" w:themeColor="text1"/>
          <w:sz w:val="26"/>
          <w:szCs w:val="28"/>
          <w:lang w:val="uk-UA"/>
        </w:rPr>
        <w:t>і</w:t>
      </w:r>
      <w:r w:rsidRPr="00323E1A">
        <w:rPr>
          <w:b/>
          <w:i/>
          <w:color w:val="000000" w:themeColor="text1"/>
          <w:sz w:val="26"/>
          <w:szCs w:val="28"/>
        </w:rPr>
        <w:t>”</w:t>
      </w:r>
    </w:p>
    <w:p w:rsidR="00D75BE5" w:rsidRPr="00323E1A" w:rsidRDefault="00D75BE5" w:rsidP="00D75BE5">
      <w:pPr>
        <w:rPr>
          <w:i/>
          <w:color w:val="000000" w:themeColor="text1"/>
          <w:sz w:val="26"/>
          <w:szCs w:val="28"/>
        </w:rPr>
      </w:pPr>
      <w:r w:rsidRPr="00323E1A">
        <w:rPr>
          <w:i/>
          <w:color w:val="000000" w:themeColor="text1"/>
          <w:sz w:val="26"/>
          <w:szCs w:val="28"/>
        </w:rPr>
        <w:t>На виготовлення 3 човнів потрібно 27 колод. Скільки потрібно колод для виготовлення 5 човнів?</w:t>
      </w:r>
    </w:p>
    <w:p w:rsidR="00D75BE5" w:rsidRPr="00323E1A" w:rsidRDefault="00D75BE5" w:rsidP="00D75BE5">
      <w:pPr>
        <w:rPr>
          <w:b/>
          <w:i/>
          <w:color w:val="000000" w:themeColor="text1"/>
          <w:sz w:val="26"/>
          <w:szCs w:val="28"/>
          <w:lang w:val="uk-UA"/>
        </w:rPr>
      </w:pPr>
      <w:r w:rsidRPr="00323E1A">
        <w:rPr>
          <w:b/>
          <w:i/>
          <w:color w:val="000000" w:themeColor="text1"/>
          <w:sz w:val="26"/>
          <w:szCs w:val="28"/>
        </w:rPr>
        <w:t>”</w:t>
      </w:r>
      <w:r w:rsidRPr="00323E1A">
        <w:rPr>
          <w:b/>
          <w:i/>
          <w:color w:val="000000" w:themeColor="text1"/>
          <w:sz w:val="26"/>
          <w:szCs w:val="28"/>
          <w:lang w:val="uk-UA"/>
        </w:rPr>
        <w:t xml:space="preserve"> Сміливі</w:t>
      </w:r>
      <w:r w:rsidRPr="00323E1A">
        <w:rPr>
          <w:b/>
          <w:i/>
          <w:color w:val="000000" w:themeColor="text1"/>
          <w:sz w:val="26"/>
          <w:szCs w:val="28"/>
        </w:rPr>
        <w:t>”</w:t>
      </w:r>
    </w:p>
    <w:p w:rsidR="00D75BE5" w:rsidRPr="00323E1A" w:rsidRDefault="00D75BE5" w:rsidP="00D75BE5">
      <w:pPr>
        <w:rPr>
          <w:i/>
          <w:color w:val="000000" w:themeColor="text1"/>
          <w:sz w:val="26"/>
          <w:szCs w:val="28"/>
          <w:lang w:val="uk-UA"/>
        </w:rPr>
      </w:pPr>
      <w:r w:rsidRPr="00323E1A">
        <w:rPr>
          <w:i/>
          <w:color w:val="000000" w:themeColor="text1"/>
          <w:sz w:val="26"/>
          <w:szCs w:val="28"/>
          <w:lang w:val="uk-UA"/>
        </w:rPr>
        <w:t>Друкарка за 7 днів надрукувала 35 сторінок. За скільки днів вона надрукує 45 сторінок</w:t>
      </w:r>
      <w:r w:rsidRPr="00323E1A">
        <w:rPr>
          <w:i/>
          <w:color w:val="000000" w:themeColor="text1"/>
          <w:sz w:val="26"/>
          <w:szCs w:val="28"/>
        </w:rPr>
        <w:t>?</w:t>
      </w:r>
    </w:p>
    <w:p w:rsidR="00D75BE5" w:rsidRPr="00323E1A" w:rsidRDefault="00D75BE5" w:rsidP="00D75BE5">
      <w:pPr>
        <w:rPr>
          <w:b/>
          <w:i/>
          <w:color w:val="000000" w:themeColor="text1"/>
          <w:sz w:val="26"/>
          <w:szCs w:val="28"/>
          <w:lang w:val="uk-UA"/>
        </w:rPr>
      </w:pPr>
      <w:r w:rsidRPr="00323E1A">
        <w:rPr>
          <w:b/>
          <w:i/>
          <w:color w:val="000000" w:themeColor="text1"/>
          <w:sz w:val="26"/>
          <w:szCs w:val="28"/>
          <w:lang w:val="uk-UA"/>
        </w:rPr>
        <w:t>«Розумні»</w:t>
      </w:r>
    </w:p>
    <w:p w:rsidR="00D75BE5" w:rsidRPr="00323E1A" w:rsidRDefault="00D75BE5" w:rsidP="00D75BE5">
      <w:pPr>
        <w:rPr>
          <w:i/>
          <w:color w:val="000000" w:themeColor="text1"/>
          <w:sz w:val="26"/>
          <w:szCs w:val="28"/>
          <w:lang w:val="uk-UA"/>
        </w:rPr>
      </w:pPr>
      <w:r w:rsidRPr="00323E1A">
        <w:rPr>
          <w:i/>
          <w:color w:val="000000" w:themeColor="text1"/>
          <w:sz w:val="26"/>
          <w:szCs w:val="28"/>
          <w:lang w:val="uk-UA"/>
        </w:rPr>
        <w:t>За 6 годин роботи  трактор витратив 42л  пального. За скільки годин трактор витрачає 63 л пального?</w:t>
      </w:r>
    </w:p>
    <w:p w:rsidR="00D75BE5" w:rsidRPr="00323E1A" w:rsidRDefault="00D75BE5" w:rsidP="00D75BE5">
      <w:pPr>
        <w:rPr>
          <w:color w:val="000000" w:themeColor="text1"/>
          <w:sz w:val="26"/>
          <w:szCs w:val="28"/>
        </w:rPr>
      </w:pPr>
      <w:r w:rsidRPr="00323E1A">
        <w:rPr>
          <w:color w:val="000000" w:themeColor="text1"/>
          <w:sz w:val="26"/>
          <w:szCs w:val="28"/>
        </w:rPr>
        <w:t>( За правильно виконане завдання по 1 балу, хто швидше – ще 1 бал)</w:t>
      </w:r>
    </w:p>
    <w:p w:rsidR="00D75BE5" w:rsidRDefault="00D75BE5" w:rsidP="00D75BE5">
      <w:pPr>
        <w:rPr>
          <w:color w:val="000000" w:themeColor="text1"/>
          <w:sz w:val="26"/>
          <w:szCs w:val="28"/>
          <w:lang w:val="uk-UA"/>
        </w:rPr>
      </w:pPr>
    </w:p>
    <w:p w:rsidR="00A562C2" w:rsidRDefault="00A562C2" w:rsidP="00D75BE5">
      <w:pPr>
        <w:rPr>
          <w:color w:val="000000" w:themeColor="text1"/>
          <w:sz w:val="26"/>
          <w:szCs w:val="28"/>
          <w:lang w:val="uk-UA"/>
        </w:rPr>
      </w:pPr>
    </w:p>
    <w:p w:rsidR="00A562C2" w:rsidRPr="00A562C2" w:rsidRDefault="00A562C2" w:rsidP="00D75BE5">
      <w:pPr>
        <w:rPr>
          <w:color w:val="000000" w:themeColor="text1"/>
          <w:sz w:val="26"/>
          <w:szCs w:val="28"/>
          <w:lang w:val="uk-UA"/>
        </w:rPr>
      </w:pPr>
    </w:p>
    <w:p w:rsidR="00D75BE5" w:rsidRPr="00323E1A" w:rsidRDefault="00D75BE5" w:rsidP="00D75BE5">
      <w:pPr>
        <w:rPr>
          <w:color w:val="000000" w:themeColor="text1"/>
          <w:sz w:val="26"/>
          <w:szCs w:val="28"/>
        </w:rPr>
      </w:pPr>
      <w:r w:rsidRPr="00323E1A">
        <w:rPr>
          <w:color w:val="000000" w:themeColor="text1"/>
          <w:sz w:val="26"/>
          <w:szCs w:val="28"/>
        </w:rPr>
        <w:lastRenderedPageBreak/>
        <w:t xml:space="preserve">  </w:t>
      </w:r>
      <w:r w:rsidRPr="00323E1A">
        <w:rPr>
          <w:b/>
          <w:i/>
          <w:color w:val="000000" w:themeColor="text1"/>
          <w:sz w:val="26"/>
          <w:szCs w:val="28"/>
          <w:lang w:val="uk-UA"/>
        </w:rPr>
        <w:t>5</w:t>
      </w:r>
      <w:r w:rsidRPr="00323E1A">
        <w:rPr>
          <w:b/>
          <w:i/>
          <w:color w:val="000000" w:themeColor="text1"/>
          <w:sz w:val="26"/>
          <w:szCs w:val="28"/>
        </w:rPr>
        <w:t xml:space="preserve"> </w:t>
      </w:r>
      <w:r w:rsidRPr="00323E1A">
        <w:rPr>
          <w:b/>
          <w:i/>
          <w:color w:val="000000" w:themeColor="text1"/>
          <w:sz w:val="26"/>
          <w:szCs w:val="28"/>
          <w:lang w:val="uk-UA"/>
        </w:rPr>
        <w:t>к</w:t>
      </w:r>
      <w:r w:rsidRPr="00323E1A">
        <w:rPr>
          <w:b/>
          <w:i/>
          <w:color w:val="000000" w:themeColor="text1"/>
          <w:sz w:val="26"/>
          <w:szCs w:val="28"/>
        </w:rPr>
        <w:t>онкурс “ Геометрична бухта”.</w:t>
      </w:r>
    </w:p>
    <w:p w:rsidR="00D75BE5" w:rsidRPr="00323E1A" w:rsidRDefault="00D75BE5" w:rsidP="006C798E">
      <w:pPr>
        <w:jc w:val="both"/>
        <w:rPr>
          <w:color w:val="000000" w:themeColor="text1"/>
          <w:sz w:val="26"/>
          <w:lang w:val="uk-UA"/>
        </w:rPr>
      </w:pPr>
      <w:r w:rsidRPr="00323E1A">
        <w:rPr>
          <w:i/>
          <w:color w:val="000000" w:themeColor="text1"/>
          <w:sz w:val="26"/>
          <w:szCs w:val="28"/>
          <w:lang w:val="uk-UA"/>
        </w:rPr>
        <w:t>У</w:t>
      </w:r>
      <w:r w:rsidRPr="00323E1A">
        <w:rPr>
          <w:i/>
          <w:color w:val="000000" w:themeColor="text1"/>
          <w:sz w:val="26"/>
          <w:szCs w:val="28"/>
        </w:rPr>
        <w:t>читель:</w:t>
      </w:r>
      <w:r w:rsidRPr="00323E1A">
        <w:rPr>
          <w:color w:val="000000" w:themeColor="text1"/>
          <w:sz w:val="26"/>
          <w:szCs w:val="28"/>
          <w:lang w:val="uk-UA"/>
        </w:rPr>
        <w:t xml:space="preserve"> </w:t>
      </w:r>
      <w:r w:rsidRPr="00323E1A">
        <w:rPr>
          <w:color w:val="000000" w:themeColor="text1"/>
          <w:sz w:val="26"/>
          <w:szCs w:val="28"/>
        </w:rPr>
        <w:t xml:space="preserve"> Наступний пункт регати – бухта Геометрична. Подивіться уважно на нашу карту. Чий це прапор майорить тут? Це мабуть пірати!!!! Допоможемо врятуватися від них жител</w:t>
      </w:r>
      <w:r w:rsidRPr="00323E1A">
        <w:rPr>
          <w:color w:val="000000" w:themeColor="text1"/>
          <w:sz w:val="26"/>
          <w:szCs w:val="28"/>
          <w:lang w:val="uk-UA"/>
        </w:rPr>
        <w:t>ей</w:t>
      </w:r>
      <w:r w:rsidRPr="00323E1A">
        <w:rPr>
          <w:color w:val="000000" w:themeColor="text1"/>
          <w:sz w:val="26"/>
          <w:szCs w:val="28"/>
        </w:rPr>
        <w:t xml:space="preserve"> бухти. Для цього необхідно виконати піратські вимоги, а саме розв’язати геометричне завдання. Командам обох кораблів треба назвати зображені фігури і показати скільки їх тут всього зображено.</w:t>
      </w:r>
      <w:r w:rsidRPr="00323E1A">
        <w:rPr>
          <w:color w:val="000000" w:themeColor="text1"/>
          <w:sz w:val="26"/>
        </w:rPr>
        <w:t xml:space="preserve"> </w:t>
      </w:r>
    </w:p>
    <w:p w:rsidR="00D75BE5" w:rsidRPr="00323E1A" w:rsidRDefault="00D75BE5" w:rsidP="00D75BE5">
      <w:pPr>
        <w:rPr>
          <w:i/>
          <w:color w:val="000000" w:themeColor="text1"/>
          <w:sz w:val="26"/>
          <w:szCs w:val="28"/>
          <w:lang w:val="uk-UA"/>
        </w:rPr>
      </w:pPr>
      <w:r w:rsidRPr="00323E1A">
        <w:rPr>
          <w:i/>
          <w:color w:val="000000" w:themeColor="text1"/>
          <w:sz w:val="26"/>
          <w:szCs w:val="28"/>
        </w:rPr>
        <w:t xml:space="preserve">Загадайте число не більше 10. Додайте до нього число, яке йому дорівнює, результат помножте на 3, а потім поділіть на загадане число. </w:t>
      </w:r>
    </w:p>
    <w:p w:rsidR="00D75BE5" w:rsidRPr="00323E1A" w:rsidRDefault="00D75BE5" w:rsidP="00D75BE5">
      <w:pPr>
        <w:rPr>
          <w:i/>
          <w:color w:val="000000" w:themeColor="text1"/>
          <w:sz w:val="26"/>
          <w:szCs w:val="28"/>
        </w:rPr>
      </w:pPr>
      <w:r w:rsidRPr="00323E1A">
        <w:rPr>
          <w:i/>
          <w:color w:val="000000" w:themeColor="text1"/>
          <w:sz w:val="26"/>
          <w:szCs w:val="28"/>
        </w:rPr>
        <w:t>Ваше число 6.</w:t>
      </w:r>
    </w:p>
    <w:p w:rsidR="00D75BE5" w:rsidRPr="00323E1A" w:rsidRDefault="00D75BE5" w:rsidP="00D75BE5">
      <w:pPr>
        <w:rPr>
          <w:color w:val="000000" w:themeColor="text1"/>
          <w:sz w:val="26"/>
          <w:szCs w:val="28"/>
        </w:rPr>
      </w:pPr>
      <w:r w:rsidRPr="00323E1A">
        <w:rPr>
          <w:color w:val="000000" w:themeColor="text1"/>
          <w:sz w:val="26"/>
          <w:szCs w:val="28"/>
        </w:rPr>
        <w:t>( За правильну відповідь – 2 бали)</w:t>
      </w:r>
    </w:p>
    <w:p w:rsidR="00D75BE5" w:rsidRPr="00323E1A" w:rsidRDefault="00D75BE5" w:rsidP="00D75BE5">
      <w:pPr>
        <w:rPr>
          <w:color w:val="000000" w:themeColor="text1"/>
          <w:sz w:val="26"/>
          <w:szCs w:val="28"/>
        </w:rPr>
      </w:pPr>
    </w:p>
    <w:p w:rsidR="00D75BE5" w:rsidRPr="00323E1A" w:rsidRDefault="00D75BE5" w:rsidP="00D75BE5">
      <w:pPr>
        <w:rPr>
          <w:color w:val="000000" w:themeColor="text1"/>
          <w:sz w:val="26"/>
          <w:szCs w:val="28"/>
        </w:rPr>
      </w:pPr>
      <w:r w:rsidRPr="00323E1A">
        <w:rPr>
          <w:color w:val="000000" w:themeColor="text1"/>
          <w:sz w:val="26"/>
          <w:szCs w:val="28"/>
        </w:rPr>
        <w:t xml:space="preserve">  </w:t>
      </w:r>
      <w:r w:rsidRPr="00323E1A">
        <w:rPr>
          <w:b/>
          <w:i/>
          <w:color w:val="000000" w:themeColor="text1"/>
          <w:sz w:val="26"/>
          <w:szCs w:val="28"/>
          <w:lang w:val="uk-UA"/>
        </w:rPr>
        <w:t>6</w:t>
      </w:r>
      <w:r w:rsidRPr="00323E1A">
        <w:rPr>
          <w:b/>
          <w:i/>
          <w:color w:val="000000" w:themeColor="text1"/>
          <w:sz w:val="26"/>
          <w:szCs w:val="28"/>
        </w:rPr>
        <w:t xml:space="preserve"> </w:t>
      </w:r>
      <w:r w:rsidRPr="00323E1A">
        <w:rPr>
          <w:b/>
          <w:i/>
          <w:color w:val="000000" w:themeColor="text1"/>
          <w:sz w:val="26"/>
          <w:szCs w:val="28"/>
          <w:lang w:val="uk-UA"/>
        </w:rPr>
        <w:t>к</w:t>
      </w:r>
      <w:r w:rsidRPr="00323E1A">
        <w:rPr>
          <w:b/>
          <w:i/>
          <w:color w:val="000000" w:themeColor="text1"/>
          <w:sz w:val="26"/>
          <w:szCs w:val="28"/>
        </w:rPr>
        <w:t>онкурс “ Острів чисел”.“ Мікрофон”</w:t>
      </w:r>
    </w:p>
    <w:p w:rsidR="00D75BE5" w:rsidRPr="00323E1A" w:rsidRDefault="00D75BE5" w:rsidP="006C798E">
      <w:pPr>
        <w:jc w:val="both"/>
        <w:rPr>
          <w:color w:val="000000" w:themeColor="text1"/>
          <w:sz w:val="26"/>
          <w:szCs w:val="28"/>
        </w:rPr>
      </w:pPr>
      <w:r w:rsidRPr="00323E1A">
        <w:rPr>
          <w:i/>
          <w:color w:val="000000" w:themeColor="text1"/>
          <w:sz w:val="26"/>
          <w:szCs w:val="28"/>
          <w:lang w:val="uk-UA"/>
        </w:rPr>
        <w:t>У</w:t>
      </w:r>
      <w:r w:rsidRPr="00323E1A">
        <w:rPr>
          <w:i/>
          <w:color w:val="000000" w:themeColor="text1"/>
          <w:sz w:val="26"/>
          <w:szCs w:val="28"/>
        </w:rPr>
        <w:t>читель</w:t>
      </w:r>
      <w:r w:rsidRPr="00323E1A">
        <w:rPr>
          <w:color w:val="000000" w:themeColor="text1"/>
          <w:sz w:val="26"/>
          <w:szCs w:val="28"/>
        </w:rPr>
        <w:t>: І знову в путь. На горизонті з’явився острів чисел. Мабуть ви здогадались хто мешкає на цьому острові? Числа теж підготували для вас цікаві конкурси. Ось перший з них.</w:t>
      </w:r>
    </w:p>
    <w:p w:rsidR="00D75BE5" w:rsidRPr="00323E1A" w:rsidRDefault="00D75BE5" w:rsidP="00D75BE5">
      <w:pPr>
        <w:pStyle w:val="aa"/>
        <w:numPr>
          <w:ilvl w:val="0"/>
          <w:numId w:val="16"/>
        </w:numPr>
        <w:suppressAutoHyphens w:val="0"/>
        <w:autoSpaceDN/>
        <w:contextualSpacing/>
        <w:rPr>
          <w:rFonts w:ascii="Times New Roman" w:hAnsi="Times New Roman" w:cs="Times New Roman"/>
          <w:color w:val="000000" w:themeColor="text1"/>
          <w:sz w:val="26"/>
          <w:szCs w:val="28"/>
        </w:rPr>
      </w:pPr>
      <w:r w:rsidRPr="00323E1A">
        <w:rPr>
          <w:rFonts w:ascii="Times New Roman" w:hAnsi="Times New Roman" w:cs="Times New Roman"/>
          <w:color w:val="000000" w:themeColor="text1"/>
          <w:sz w:val="26"/>
          <w:szCs w:val="28"/>
        </w:rPr>
        <w:t xml:space="preserve">Назвіть </w:t>
      </w:r>
      <w:r w:rsidRPr="00323E1A">
        <w:rPr>
          <w:rFonts w:ascii="Times New Roman" w:hAnsi="Times New Roman" w:cs="Times New Roman"/>
          <w:color w:val="000000" w:themeColor="text1"/>
          <w:sz w:val="26"/>
          <w:szCs w:val="28"/>
          <w:lang w:val="uk-UA"/>
        </w:rPr>
        <w:t xml:space="preserve">числа </w:t>
      </w:r>
      <w:r w:rsidRPr="00323E1A">
        <w:rPr>
          <w:rFonts w:ascii="Times New Roman" w:hAnsi="Times New Roman" w:cs="Times New Roman"/>
          <w:color w:val="000000" w:themeColor="text1"/>
          <w:sz w:val="26"/>
          <w:szCs w:val="28"/>
        </w:rPr>
        <w:t xml:space="preserve"> у порядку зростання.</w:t>
      </w:r>
    </w:p>
    <w:p w:rsidR="00D75BE5" w:rsidRPr="00323E1A" w:rsidRDefault="00D75BE5" w:rsidP="00D75BE5">
      <w:pPr>
        <w:pStyle w:val="aa"/>
        <w:numPr>
          <w:ilvl w:val="0"/>
          <w:numId w:val="16"/>
        </w:numPr>
        <w:suppressAutoHyphens w:val="0"/>
        <w:autoSpaceDN/>
        <w:contextualSpacing/>
        <w:rPr>
          <w:rFonts w:ascii="Times New Roman" w:hAnsi="Times New Roman" w:cs="Times New Roman"/>
          <w:color w:val="000000" w:themeColor="text1"/>
          <w:sz w:val="26"/>
          <w:szCs w:val="28"/>
          <w:lang w:val="uk-UA"/>
        </w:rPr>
      </w:pPr>
      <w:r w:rsidRPr="00323E1A">
        <w:rPr>
          <w:rFonts w:ascii="Times New Roman" w:hAnsi="Times New Roman" w:cs="Times New Roman"/>
          <w:color w:val="000000" w:themeColor="text1"/>
          <w:sz w:val="26"/>
          <w:szCs w:val="28"/>
          <w:lang w:val="uk-UA"/>
        </w:rPr>
        <w:t>65407,  1001,  56739,   3267,   348,   20985,</w:t>
      </w:r>
    </w:p>
    <w:p w:rsidR="00D75BE5" w:rsidRPr="00323E1A" w:rsidRDefault="00D75BE5" w:rsidP="00D75BE5">
      <w:pPr>
        <w:pStyle w:val="aa"/>
        <w:numPr>
          <w:ilvl w:val="0"/>
          <w:numId w:val="16"/>
        </w:numPr>
        <w:suppressAutoHyphens w:val="0"/>
        <w:autoSpaceDN/>
        <w:contextualSpacing/>
        <w:rPr>
          <w:rFonts w:ascii="Times New Roman" w:hAnsi="Times New Roman" w:cs="Times New Roman"/>
          <w:color w:val="000000" w:themeColor="text1"/>
          <w:sz w:val="26"/>
          <w:szCs w:val="28"/>
          <w:lang w:val="uk-UA"/>
        </w:rPr>
      </w:pPr>
      <w:r w:rsidRPr="00323E1A">
        <w:rPr>
          <w:rFonts w:ascii="Times New Roman" w:hAnsi="Times New Roman" w:cs="Times New Roman"/>
          <w:color w:val="000000" w:themeColor="text1"/>
          <w:sz w:val="26"/>
          <w:szCs w:val="28"/>
          <w:lang w:val="uk-UA"/>
        </w:rPr>
        <w:t>Назвіть сусідів числа.</w:t>
      </w:r>
    </w:p>
    <w:p w:rsidR="00D75BE5" w:rsidRPr="00323E1A" w:rsidRDefault="00D75BE5" w:rsidP="00D75BE5">
      <w:pPr>
        <w:rPr>
          <w:color w:val="000000" w:themeColor="text1"/>
          <w:sz w:val="26"/>
          <w:szCs w:val="28"/>
          <w:lang w:val="uk-UA"/>
        </w:rPr>
      </w:pPr>
    </w:p>
    <w:p w:rsidR="00D75BE5" w:rsidRPr="00323E1A" w:rsidRDefault="00D75BE5" w:rsidP="006C798E">
      <w:pPr>
        <w:jc w:val="both"/>
        <w:rPr>
          <w:color w:val="000000" w:themeColor="text1"/>
          <w:sz w:val="26"/>
          <w:szCs w:val="28"/>
        </w:rPr>
      </w:pPr>
      <w:r w:rsidRPr="00323E1A">
        <w:rPr>
          <w:color w:val="000000" w:themeColor="text1"/>
          <w:sz w:val="26"/>
          <w:szCs w:val="28"/>
        </w:rPr>
        <w:t>( Кожний учасник команди по черзі говорить</w:t>
      </w:r>
      <w:r w:rsidRPr="00323E1A">
        <w:rPr>
          <w:color w:val="000000" w:themeColor="text1"/>
          <w:sz w:val="26"/>
          <w:szCs w:val="28"/>
          <w:lang w:val="uk-UA"/>
        </w:rPr>
        <w:t xml:space="preserve"> число</w:t>
      </w:r>
      <w:r w:rsidRPr="00323E1A">
        <w:rPr>
          <w:color w:val="000000" w:themeColor="text1"/>
          <w:sz w:val="26"/>
          <w:szCs w:val="28"/>
        </w:rPr>
        <w:t xml:space="preserve"> у мікрофон, передає іншому)</w:t>
      </w:r>
    </w:p>
    <w:p w:rsidR="00D75BE5" w:rsidRPr="00323E1A" w:rsidRDefault="00D75BE5" w:rsidP="00D75BE5">
      <w:pPr>
        <w:rPr>
          <w:color w:val="000000" w:themeColor="text1"/>
          <w:sz w:val="26"/>
          <w:szCs w:val="28"/>
        </w:rPr>
      </w:pPr>
      <w:r w:rsidRPr="00323E1A">
        <w:rPr>
          <w:color w:val="000000" w:themeColor="text1"/>
          <w:sz w:val="26"/>
          <w:szCs w:val="28"/>
        </w:rPr>
        <w:t xml:space="preserve"> Полічити від 1 до 50. Але замість чисел, що діляться на 5 треба сказати полундра. Мовою моряків – вигук “ Готуйся до небезпеки!”</w:t>
      </w:r>
    </w:p>
    <w:p w:rsidR="00D75BE5" w:rsidRDefault="00D75BE5" w:rsidP="00D75BE5">
      <w:pPr>
        <w:rPr>
          <w:color w:val="000000" w:themeColor="text1"/>
          <w:sz w:val="26"/>
          <w:szCs w:val="28"/>
          <w:lang w:val="uk-UA"/>
        </w:rPr>
      </w:pPr>
      <w:r w:rsidRPr="00323E1A">
        <w:rPr>
          <w:color w:val="000000" w:themeColor="text1"/>
          <w:sz w:val="26"/>
          <w:szCs w:val="28"/>
        </w:rPr>
        <w:t>( Якщо команда виконала правильно завдання отримує по 1 балу)</w:t>
      </w:r>
    </w:p>
    <w:p w:rsidR="00A562C2" w:rsidRPr="00A562C2" w:rsidRDefault="00A562C2" w:rsidP="00D75BE5">
      <w:pPr>
        <w:rPr>
          <w:color w:val="000000" w:themeColor="text1"/>
          <w:sz w:val="26"/>
          <w:szCs w:val="28"/>
          <w:lang w:val="uk-UA"/>
        </w:rPr>
      </w:pPr>
    </w:p>
    <w:p w:rsidR="00D75BE5" w:rsidRPr="00323E1A" w:rsidRDefault="00D75BE5" w:rsidP="00D75BE5">
      <w:pPr>
        <w:rPr>
          <w:b/>
          <w:i/>
          <w:color w:val="000000" w:themeColor="text1"/>
          <w:sz w:val="26"/>
          <w:szCs w:val="28"/>
        </w:rPr>
      </w:pPr>
      <w:r w:rsidRPr="00323E1A">
        <w:rPr>
          <w:b/>
          <w:i/>
          <w:color w:val="000000" w:themeColor="text1"/>
          <w:sz w:val="26"/>
          <w:szCs w:val="28"/>
          <w:lang w:val="uk-UA"/>
        </w:rPr>
        <w:t>7</w:t>
      </w:r>
      <w:r w:rsidRPr="00323E1A">
        <w:rPr>
          <w:b/>
          <w:i/>
          <w:color w:val="000000" w:themeColor="text1"/>
          <w:sz w:val="26"/>
          <w:szCs w:val="28"/>
        </w:rPr>
        <w:t xml:space="preserve"> </w:t>
      </w:r>
      <w:r w:rsidRPr="00323E1A">
        <w:rPr>
          <w:b/>
          <w:i/>
          <w:color w:val="000000" w:themeColor="text1"/>
          <w:sz w:val="26"/>
          <w:szCs w:val="28"/>
          <w:lang w:val="uk-UA"/>
        </w:rPr>
        <w:t>к</w:t>
      </w:r>
      <w:r w:rsidRPr="00323E1A">
        <w:rPr>
          <w:b/>
          <w:i/>
          <w:color w:val="000000" w:themeColor="text1"/>
          <w:sz w:val="26"/>
          <w:szCs w:val="28"/>
        </w:rPr>
        <w:t xml:space="preserve">онкурс “ Старовинна </w:t>
      </w:r>
      <w:r w:rsidRPr="00323E1A">
        <w:rPr>
          <w:b/>
          <w:i/>
          <w:color w:val="000000" w:themeColor="text1"/>
          <w:sz w:val="26"/>
          <w:szCs w:val="28"/>
          <w:lang w:val="uk-UA"/>
        </w:rPr>
        <w:t xml:space="preserve"> </w:t>
      </w:r>
      <w:r w:rsidRPr="00323E1A">
        <w:rPr>
          <w:b/>
          <w:i/>
          <w:color w:val="000000" w:themeColor="text1"/>
          <w:sz w:val="26"/>
          <w:szCs w:val="28"/>
        </w:rPr>
        <w:t>пляшка” .</w:t>
      </w:r>
    </w:p>
    <w:p w:rsidR="00D75BE5" w:rsidRPr="00323E1A" w:rsidRDefault="00D75BE5" w:rsidP="006C798E">
      <w:pPr>
        <w:jc w:val="both"/>
        <w:rPr>
          <w:color w:val="000000" w:themeColor="text1"/>
          <w:sz w:val="26"/>
          <w:szCs w:val="28"/>
        </w:rPr>
      </w:pPr>
      <w:r w:rsidRPr="00323E1A">
        <w:rPr>
          <w:i/>
          <w:color w:val="000000" w:themeColor="text1"/>
          <w:sz w:val="26"/>
          <w:szCs w:val="28"/>
          <w:lang w:val="uk-UA"/>
        </w:rPr>
        <w:t>У</w:t>
      </w:r>
      <w:r w:rsidRPr="00323E1A">
        <w:rPr>
          <w:i/>
          <w:color w:val="000000" w:themeColor="text1"/>
          <w:sz w:val="26"/>
          <w:szCs w:val="28"/>
        </w:rPr>
        <w:t>читель</w:t>
      </w:r>
      <w:r w:rsidRPr="00323E1A">
        <w:rPr>
          <w:color w:val="000000" w:themeColor="text1"/>
          <w:sz w:val="26"/>
          <w:szCs w:val="28"/>
        </w:rPr>
        <w:t>: Скільки ж математичних кілометрів ми сьогодні пропливли, все ближче та</w:t>
      </w:r>
      <w:r w:rsidR="006C798E" w:rsidRPr="00323E1A">
        <w:rPr>
          <w:color w:val="000000" w:themeColor="text1"/>
          <w:sz w:val="26"/>
          <w:szCs w:val="28"/>
        </w:rPr>
        <w:t xml:space="preserve"> ближче наближаючись до порту “</w:t>
      </w:r>
      <w:r w:rsidRPr="00323E1A">
        <w:rPr>
          <w:color w:val="000000" w:themeColor="text1"/>
          <w:sz w:val="26"/>
          <w:szCs w:val="28"/>
        </w:rPr>
        <w:t>Перемога”. А що ж це за незнайомий предмет на нашому шляху? Це, мабуть, старовинна пляшка. А в ній цікаве повідомлення.</w:t>
      </w:r>
    </w:p>
    <w:p w:rsidR="00D75BE5" w:rsidRPr="00323E1A" w:rsidRDefault="00D75BE5" w:rsidP="006C798E">
      <w:pPr>
        <w:jc w:val="both"/>
        <w:rPr>
          <w:color w:val="000000" w:themeColor="text1"/>
          <w:sz w:val="26"/>
          <w:szCs w:val="28"/>
        </w:rPr>
      </w:pPr>
      <w:r w:rsidRPr="00323E1A">
        <w:rPr>
          <w:color w:val="000000" w:themeColor="text1"/>
          <w:sz w:val="26"/>
          <w:szCs w:val="28"/>
        </w:rPr>
        <w:t xml:space="preserve">        Певно, якийсь математик вирішив повідомити нам про те, як за часів Київської Русі вимірювали різні відстані.</w:t>
      </w:r>
    </w:p>
    <w:p w:rsidR="00D75BE5" w:rsidRPr="00323E1A" w:rsidRDefault="00D75BE5" w:rsidP="00D75BE5">
      <w:pPr>
        <w:rPr>
          <w:color w:val="000000" w:themeColor="text1"/>
          <w:sz w:val="26"/>
          <w:szCs w:val="28"/>
        </w:rPr>
      </w:pPr>
      <w:r w:rsidRPr="00323E1A">
        <w:rPr>
          <w:color w:val="000000" w:themeColor="text1"/>
          <w:sz w:val="26"/>
          <w:szCs w:val="28"/>
          <w:lang w:val="uk-UA"/>
        </w:rPr>
        <w:t xml:space="preserve">      </w:t>
      </w:r>
      <w:r w:rsidRPr="00323E1A">
        <w:rPr>
          <w:color w:val="000000" w:themeColor="text1"/>
          <w:sz w:val="26"/>
          <w:szCs w:val="28"/>
        </w:rPr>
        <w:t xml:space="preserve"> Давайте розглянемо плакат:</w:t>
      </w:r>
    </w:p>
    <w:p w:rsidR="00D75BE5" w:rsidRPr="00323E1A" w:rsidRDefault="00D75BE5" w:rsidP="00A562C2">
      <w:pPr>
        <w:rPr>
          <w:color w:val="000000" w:themeColor="text1"/>
          <w:sz w:val="26"/>
          <w:szCs w:val="28"/>
        </w:rPr>
      </w:pPr>
    </w:p>
    <w:p w:rsidR="00D75BE5" w:rsidRPr="00323E1A" w:rsidRDefault="00D75BE5" w:rsidP="00A562C2">
      <w:pPr>
        <w:rPr>
          <w:i/>
          <w:color w:val="000000" w:themeColor="text1"/>
          <w:sz w:val="26"/>
          <w:szCs w:val="28"/>
        </w:rPr>
      </w:pPr>
      <w:r w:rsidRPr="00323E1A">
        <w:rPr>
          <w:i/>
          <w:color w:val="000000" w:themeColor="text1"/>
          <w:sz w:val="26"/>
          <w:szCs w:val="28"/>
        </w:rPr>
        <w:t xml:space="preserve">  </w:t>
      </w:r>
      <w:r w:rsidR="006C798E" w:rsidRPr="00323E1A">
        <w:rPr>
          <w:i/>
          <w:color w:val="000000" w:themeColor="text1"/>
          <w:sz w:val="26"/>
          <w:szCs w:val="28"/>
          <w:lang w:val="uk-UA"/>
        </w:rPr>
        <w:tab/>
      </w:r>
      <w:r w:rsidRPr="00323E1A">
        <w:rPr>
          <w:i/>
          <w:color w:val="000000" w:themeColor="text1"/>
          <w:sz w:val="26"/>
          <w:szCs w:val="28"/>
        </w:rPr>
        <w:t>1 п’ядь = 17 см 8 мм</w:t>
      </w:r>
    </w:p>
    <w:p w:rsidR="00D75BE5" w:rsidRPr="00323E1A" w:rsidRDefault="00D75BE5" w:rsidP="00A562C2">
      <w:pPr>
        <w:ind w:firstLine="708"/>
        <w:rPr>
          <w:i/>
          <w:color w:val="000000" w:themeColor="text1"/>
          <w:sz w:val="26"/>
          <w:szCs w:val="28"/>
        </w:rPr>
      </w:pPr>
      <w:r w:rsidRPr="00323E1A">
        <w:rPr>
          <w:i/>
          <w:color w:val="000000" w:themeColor="text1"/>
          <w:sz w:val="26"/>
          <w:szCs w:val="28"/>
        </w:rPr>
        <w:t>1 лікоть = 38 – 46 см</w:t>
      </w:r>
    </w:p>
    <w:p w:rsidR="00D75BE5" w:rsidRPr="00323E1A" w:rsidRDefault="00D75BE5" w:rsidP="00A562C2">
      <w:pPr>
        <w:ind w:firstLine="708"/>
        <w:rPr>
          <w:i/>
          <w:color w:val="000000" w:themeColor="text1"/>
          <w:sz w:val="26"/>
          <w:szCs w:val="28"/>
          <w:lang w:val="uk-UA"/>
        </w:rPr>
      </w:pPr>
      <w:r w:rsidRPr="00323E1A">
        <w:rPr>
          <w:i/>
          <w:color w:val="000000" w:themeColor="text1"/>
          <w:sz w:val="26"/>
          <w:szCs w:val="28"/>
        </w:rPr>
        <w:t>1 сажень = 2 м 13 см</w:t>
      </w:r>
      <w:r w:rsidRPr="00323E1A">
        <w:rPr>
          <w:i/>
          <w:color w:val="000000" w:themeColor="text1"/>
          <w:sz w:val="26"/>
          <w:szCs w:val="28"/>
          <w:lang w:val="uk-UA"/>
        </w:rPr>
        <w:t xml:space="preserve"> = 12 п</w:t>
      </w:r>
      <w:r w:rsidRPr="00323E1A">
        <w:rPr>
          <w:i/>
          <w:color w:val="000000" w:themeColor="text1"/>
          <w:sz w:val="26"/>
          <w:szCs w:val="28"/>
        </w:rPr>
        <w:t>’</w:t>
      </w:r>
      <w:r w:rsidRPr="00323E1A">
        <w:rPr>
          <w:i/>
          <w:color w:val="000000" w:themeColor="text1"/>
          <w:sz w:val="26"/>
          <w:szCs w:val="28"/>
          <w:lang w:val="uk-UA"/>
        </w:rPr>
        <w:t>ядям</w:t>
      </w:r>
    </w:p>
    <w:p w:rsidR="00D75BE5" w:rsidRPr="00323E1A" w:rsidRDefault="00D75BE5" w:rsidP="00A562C2">
      <w:pPr>
        <w:rPr>
          <w:color w:val="000000" w:themeColor="text1"/>
          <w:sz w:val="26"/>
          <w:szCs w:val="28"/>
        </w:rPr>
      </w:pPr>
    </w:p>
    <w:p w:rsidR="00D75BE5" w:rsidRPr="00323E1A" w:rsidRDefault="00D75BE5" w:rsidP="00A562C2">
      <w:pPr>
        <w:rPr>
          <w:color w:val="000000" w:themeColor="text1"/>
          <w:sz w:val="26"/>
          <w:szCs w:val="28"/>
        </w:rPr>
      </w:pPr>
      <w:r w:rsidRPr="00323E1A">
        <w:rPr>
          <w:color w:val="000000" w:themeColor="text1"/>
          <w:sz w:val="26"/>
          <w:szCs w:val="28"/>
        </w:rPr>
        <w:t xml:space="preserve">   У давні часи існували чотири основні довжини: п’ядь, лікоть, сажень, верста.</w:t>
      </w:r>
    </w:p>
    <w:p w:rsidR="00D75BE5" w:rsidRPr="00323E1A" w:rsidRDefault="00D75BE5" w:rsidP="00A562C2">
      <w:pPr>
        <w:rPr>
          <w:color w:val="000000" w:themeColor="text1"/>
          <w:sz w:val="26"/>
          <w:szCs w:val="28"/>
        </w:rPr>
      </w:pPr>
    </w:p>
    <w:p w:rsidR="00D75BE5" w:rsidRPr="00323E1A" w:rsidRDefault="00D75BE5" w:rsidP="00A562C2">
      <w:pPr>
        <w:ind w:firstLine="708"/>
        <w:rPr>
          <w:i/>
          <w:color w:val="000000" w:themeColor="text1"/>
          <w:sz w:val="26"/>
          <w:szCs w:val="28"/>
        </w:rPr>
      </w:pPr>
      <w:r w:rsidRPr="00323E1A">
        <w:rPr>
          <w:i/>
          <w:color w:val="000000" w:themeColor="text1"/>
          <w:sz w:val="26"/>
          <w:szCs w:val="28"/>
        </w:rPr>
        <w:t>П’ядь – відстань між великим пальцем та мізинцем.</w:t>
      </w:r>
    </w:p>
    <w:p w:rsidR="00D75BE5" w:rsidRPr="00323E1A" w:rsidRDefault="00D75BE5" w:rsidP="00A562C2">
      <w:pPr>
        <w:ind w:firstLine="708"/>
        <w:rPr>
          <w:i/>
          <w:color w:val="000000" w:themeColor="text1"/>
          <w:sz w:val="26"/>
          <w:szCs w:val="28"/>
        </w:rPr>
      </w:pPr>
      <w:r w:rsidRPr="00323E1A">
        <w:rPr>
          <w:i/>
          <w:color w:val="000000" w:themeColor="text1"/>
          <w:sz w:val="26"/>
          <w:szCs w:val="28"/>
        </w:rPr>
        <w:t>Лікоть – відстань від ліктьового суглоба до середніх пальців рук, розведених у різні боки на рівні плечей.</w:t>
      </w:r>
    </w:p>
    <w:p w:rsidR="00D75BE5" w:rsidRPr="00323E1A" w:rsidRDefault="00D75BE5" w:rsidP="00A562C2">
      <w:pPr>
        <w:ind w:firstLine="708"/>
        <w:rPr>
          <w:i/>
          <w:color w:val="000000" w:themeColor="text1"/>
          <w:sz w:val="26"/>
          <w:szCs w:val="28"/>
        </w:rPr>
      </w:pPr>
      <w:r w:rsidRPr="00323E1A">
        <w:rPr>
          <w:i/>
          <w:color w:val="000000" w:themeColor="text1"/>
          <w:sz w:val="26"/>
          <w:szCs w:val="28"/>
        </w:rPr>
        <w:t>Верста – відстань у 500 сажнів.</w:t>
      </w:r>
    </w:p>
    <w:p w:rsidR="00D75BE5" w:rsidRPr="00323E1A" w:rsidRDefault="00D75BE5" w:rsidP="006C798E">
      <w:pPr>
        <w:jc w:val="both"/>
        <w:rPr>
          <w:color w:val="000000" w:themeColor="text1"/>
          <w:sz w:val="26"/>
          <w:szCs w:val="28"/>
        </w:rPr>
      </w:pPr>
      <w:r w:rsidRPr="00323E1A">
        <w:rPr>
          <w:color w:val="000000" w:themeColor="text1"/>
          <w:sz w:val="26"/>
          <w:szCs w:val="28"/>
        </w:rPr>
        <w:t xml:space="preserve"> </w:t>
      </w:r>
      <w:r w:rsidRPr="00323E1A">
        <w:rPr>
          <w:color w:val="000000" w:themeColor="text1"/>
          <w:sz w:val="26"/>
          <w:szCs w:val="28"/>
          <w:lang w:val="uk-UA"/>
        </w:rPr>
        <w:t>-</w:t>
      </w:r>
      <w:r w:rsidR="006C798E" w:rsidRPr="00323E1A">
        <w:rPr>
          <w:color w:val="000000" w:themeColor="text1"/>
          <w:sz w:val="26"/>
          <w:szCs w:val="28"/>
          <w:lang w:val="uk-UA"/>
        </w:rPr>
        <w:t xml:space="preserve"> </w:t>
      </w:r>
      <w:r w:rsidRPr="00323E1A">
        <w:rPr>
          <w:color w:val="000000" w:themeColor="text1"/>
          <w:sz w:val="26"/>
          <w:szCs w:val="28"/>
        </w:rPr>
        <w:t>Діти, а хто хоче спробувати виміряти п’ядями парту? У ліктях – дошку, за допомогою сажня дошку?</w:t>
      </w:r>
    </w:p>
    <w:p w:rsidR="00D75BE5" w:rsidRPr="00323E1A" w:rsidRDefault="00D75BE5" w:rsidP="00D75BE5">
      <w:pPr>
        <w:rPr>
          <w:color w:val="000000" w:themeColor="text1"/>
          <w:sz w:val="26"/>
          <w:szCs w:val="28"/>
        </w:rPr>
      </w:pPr>
    </w:p>
    <w:p w:rsidR="00D75BE5" w:rsidRPr="00323E1A" w:rsidRDefault="00D75BE5" w:rsidP="006C798E">
      <w:pPr>
        <w:jc w:val="both"/>
        <w:rPr>
          <w:color w:val="000000" w:themeColor="text1"/>
          <w:sz w:val="26"/>
          <w:szCs w:val="28"/>
        </w:rPr>
      </w:pPr>
      <w:r w:rsidRPr="00323E1A">
        <w:rPr>
          <w:color w:val="000000" w:themeColor="text1"/>
          <w:sz w:val="26"/>
          <w:szCs w:val="28"/>
        </w:rPr>
        <w:t xml:space="preserve"> - Діти, як ви вважаєте, чи були ці міри довжини точними? (НІ) Тому люди були змушені придумати інші міри, саме ті, якими ми користуємося зараз. Які це міри?</w:t>
      </w:r>
    </w:p>
    <w:p w:rsidR="006C798E" w:rsidRPr="00323E1A" w:rsidRDefault="006C798E" w:rsidP="00D75BE5">
      <w:pPr>
        <w:rPr>
          <w:b/>
          <w:color w:val="000000" w:themeColor="text1"/>
          <w:sz w:val="26"/>
          <w:szCs w:val="28"/>
          <w:lang w:val="uk-UA"/>
        </w:rPr>
      </w:pPr>
    </w:p>
    <w:p w:rsidR="00D75BE5" w:rsidRPr="00323E1A" w:rsidRDefault="00D75BE5" w:rsidP="00D75BE5">
      <w:pPr>
        <w:rPr>
          <w:b/>
          <w:color w:val="000000" w:themeColor="text1"/>
          <w:sz w:val="26"/>
          <w:szCs w:val="28"/>
          <w:lang w:val="uk-UA"/>
        </w:rPr>
      </w:pPr>
      <w:r w:rsidRPr="00323E1A">
        <w:rPr>
          <w:b/>
          <w:color w:val="000000" w:themeColor="text1"/>
          <w:sz w:val="26"/>
          <w:szCs w:val="28"/>
          <w:lang w:val="uk-UA"/>
        </w:rPr>
        <w:lastRenderedPageBreak/>
        <w:t>І</w:t>
      </w:r>
      <w:r w:rsidRPr="00323E1A">
        <w:rPr>
          <w:b/>
          <w:color w:val="000000" w:themeColor="text1"/>
          <w:sz w:val="26"/>
          <w:szCs w:val="28"/>
        </w:rPr>
        <w:t>V</w:t>
      </w:r>
      <w:r w:rsidRPr="00323E1A">
        <w:rPr>
          <w:b/>
          <w:color w:val="000000" w:themeColor="text1"/>
          <w:sz w:val="26"/>
          <w:szCs w:val="28"/>
          <w:lang w:val="uk-UA"/>
        </w:rPr>
        <w:t>. Підсумок уроку – змагання.</w:t>
      </w:r>
    </w:p>
    <w:p w:rsidR="00D75BE5" w:rsidRPr="00323E1A" w:rsidRDefault="00D75BE5" w:rsidP="006C798E">
      <w:pPr>
        <w:jc w:val="both"/>
        <w:rPr>
          <w:color w:val="000000" w:themeColor="text1"/>
          <w:sz w:val="26"/>
          <w:szCs w:val="28"/>
          <w:lang w:val="uk-UA"/>
        </w:rPr>
      </w:pPr>
      <w:r w:rsidRPr="00323E1A">
        <w:rPr>
          <w:color w:val="000000" w:themeColor="text1"/>
          <w:sz w:val="26"/>
          <w:szCs w:val="28"/>
          <w:lang w:val="uk-UA"/>
        </w:rPr>
        <w:t xml:space="preserve">  </w:t>
      </w:r>
      <w:r w:rsidRPr="00323E1A">
        <w:rPr>
          <w:i/>
          <w:color w:val="000000" w:themeColor="text1"/>
          <w:sz w:val="26"/>
          <w:szCs w:val="28"/>
          <w:lang w:val="uk-UA"/>
        </w:rPr>
        <w:t xml:space="preserve"> </w:t>
      </w:r>
      <w:r w:rsidR="006C798E" w:rsidRPr="00323E1A">
        <w:rPr>
          <w:i/>
          <w:color w:val="000000" w:themeColor="text1"/>
          <w:sz w:val="26"/>
          <w:szCs w:val="28"/>
          <w:lang w:val="uk-UA"/>
        </w:rPr>
        <w:tab/>
      </w:r>
      <w:r w:rsidRPr="00323E1A">
        <w:rPr>
          <w:color w:val="000000" w:themeColor="text1"/>
          <w:sz w:val="26"/>
          <w:szCs w:val="28"/>
          <w:lang w:val="uk-UA"/>
        </w:rPr>
        <w:t xml:space="preserve">Нарешті ми досягли порту </w:t>
      </w:r>
      <w:r w:rsidR="006C798E" w:rsidRPr="00323E1A">
        <w:rPr>
          <w:b/>
          <w:i/>
          <w:color w:val="000000" w:themeColor="text1"/>
          <w:sz w:val="26"/>
          <w:szCs w:val="28"/>
          <w:lang w:val="uk-UA"/>
        </w:rPr>
        <w:t>“</w:t>
      </w:r>
      <w:r w:rsidRPr="00323E1A">
        <w:rPr>
          <w:b/>
          <w:i/>
          <w:color w:val="000000" w:themeColor="text1"/>
          <w:sz w:val="26"/>
          <w:szCs w:val="28"/>
          <w:lang w:val="uk-UA"/>
        </w:rPr>
        <w:t xml:space="preserve">Перемога”. </w:t>
      </w:r>
      <w:r w:rsidRPr="00323E1A">
        <w:rPr>
          <w:color w:val="000000" w:themeColor="text1"/>
          <w:sz w:val="26"/>
          <w:szCs w:val="28"/>
          <w:lang w:val="uk-UA"/>
        </w:rPr>
        <w:t xml:space="preserve">Залишилося найцікавіше – дізнатися, яка команда найкмітливіша і найвинахідливіша. </w:t>
      </w:r>
    </w:p>
    <w:p w:rsidR="00D75BE5" w:rsidRPr="00323E1A" w:rsidRDefault="00D75BE5" w:rsidP="006C798E">
      <w:pPr>
        <w:jc w:val="both"/>
        <w:rPr>
          <w:color w:val="000000" w:themeColor="text1"/>
          <w:sz w:val="26"/>
          <w:szCs w:val="28"/>
          <w:lang w:val="uk-UA"/>
        </w:rPr>
      </w:pPr>
      <w:r w:rsidRPr="00323E1A">
        <w:rPr>
          <w:color w:val="000000" w:themeColor="text1"/>
          <w:sz w:val="26"/>
          <w:szCs w:val="28"/>
          <w:lang w:val="uk-UA"/>
        </w:rPr>
        <w:t xml:space="preserve"> </w:t>
      </w:r>
      <w:r w:rsidR="006C798E" w:rsidRPr="00323E1A">
        <w:rPr>
          <w:color w:val="000000" w:themeColor="text1"/>
          <w:sz w:val="26"/>
          <w:szCs w:val="28"/>
          <w:lang w:val="uk-UA"/>
        </w:rPr>
        <w:tab/>
      </w:r>
      <w:r w:rsidRPr="00323E1A">
        <w:rPr>
          <w:color w:val="000000" w:themeColor="text1"/>
          <w:sz w:val="26"/>
          <w:szCs w:val="28"/>
          <w:lang w:val="uk-UA"/>
        </w:rPr>
        <w:t>Діти, як ви їх розумієте? (Діти висловлюют</w:t>
      </w:r>
      <w:r w:rsidRPr="00323E1A">
        <w:rPr>
          <w:color w:val="000000" w:themeColor="text1"/>
          <w:sz w:val="26"/>
          <w:szCs w:val="28"/>
        </w:rPr>
        <w:t>ь свої думки за технологією “Мікрофон”</w:t>
      </w:r>
      <w:r w:rsidR="006C798E" w:rsidRPr="00323E1A">
        <w:rPr>
          <w:color w:val="000000" w:themeColor="text1"/>
          <w:sz w:val="26"/>
          <w:szCs w:val="28"/>
          <w:lang w:val="uk-UA"/>
        </w:rPr>
        <w:t>).</w:t>
      </w:r>
    </w:p>
    <w:p w:rsidR="00D75BE5" w:rsidRPr="00D20E09" w:rsidRDefault="00D75BE5" w:rsidP="00D75BE5">
      <w:pPr>
        <w:rPr>
          <w:color w:val="000000" w:themeColor="text1"/>
          <w:sz w:val="28"/>
          <w:szCs w:val="28"/>
        </w:rPr>
      </w:pPr>
    </w:p>
    <w:p w:rsidR="006C798E" w:rsidRDefault="006C798E" w:rsidP="00BC24AC">
      <w:pPr>
        <w:rPr>
          <w:sz w:val="32"/>
          <w:szCs w:val="32"/>
          <w:lang w:val="uk-UA"/>
        </w:rPr>
      </w:pPr>
    </w:p>
    <w:p w:rsidR="006C798E" w:rsidRDefault="006C798E" w:rsidP="00BC24AC">
      <w:pPr>
        <w:rPr>
          <w:sz w:val="32"/>
          <w:szCs w:val="32"/>
          <w:lang w:val="uk-UA"/>
        </w:rPr>
      </w:pPr>
    </w:p>
    <w:p w:rsidR="00D5132C" w:rsidRDefault="00D5132C" w:rsidP="00BC24AC">
      <w:pPr>
        <w:rPr>
          <w:sz w:val="32"/>
          <w:szCs w:val="32"/>
          <w:lang w:val="uk-UA"/>
        </w:rPr>
      </w:pPr>
    </w:p>
    <w:p w:rsidR="00D5132C" w:rsidRPr="00D5132C" w:rsidRDefault="00D5132C" w:rsidP="00D5132C">
      <w:pPr>
        <w:jc w:val="center"/>
        <w:rPr>
          <w:sz w:val="32"/>
          <w:szCs w:val="32"/>
          <w:lang w:val="uk-UA"/>
        </w:rPr>
      </w:pPr>
      <w:r>
        <w:rPr>
          <w:noProof/>
          <w:sz w:val="32"/>
          <w:szCs w:val="32"/>
        </w:rPr>
        <w:drawing>
          <wp:anchor distT="0" distB="0" distL="114300" distR="114300" simplePos="0" relativeHeight="251683840" behindDoc="1" locked="0" layoutInCell="1" allowOverlap="1">
            <wp:simplePos x="0" y="0"/>
            <wp:positionH relativeFrom="column">
              <wp:posOffset>-33020</wp:posOffset>
            </wp:positionH>
            <wp:positionV relativeFrom="paragraph">
              <wp:posOffset>-492760</wp:posOffset>
            </wp:positionV>
            <wp:extent cx="1947545" cy="2569210"/>
            <wp:effectExtent l="0" t="0" r="0" b="0"/>
            <wp:wrapTight wrapText="bothSides">
              <wp:wrapPolygon edited="0">
                <wp:start x="0" y="0"/>
                <wp:lineTo x="0" y="21461"/>
                <wp:lineTo x="211" y="21461"/>
                <wp:lineTo x="21339" y="21461"/>
                <wp:lineTo x="21551" y="21461"/>
                <wp:lineTo x="21551" y="160"/>
                <wp:lineTo x="21339" y="0"/>
                <wp:lineTo x="0" y="0"/>
              </wp:wrapPolygon>
            </wp:wrapTight>
            <wp:docPr id="30" name="Рисунок 1" descr="IMG_0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IMG_0422"/>
                    <pic:cNvPicPr>
                      <a:picLocks noChangeArrowheads="1"/>
                    </pic:cNvPicPr>
                  </pic:nvPicPr>
                  <pic:blipFill>
                    <a:blip r:embed="rId42" cstate="print"/>
                    <a:srcRect t="-151" r="-125" b="-301"/>
                    <a:stretch>
                      <a:fillRect/>
                    </a:stretch>
                  </pic:blipFill>
                  <pic:spPr bwMode="auto">
                    <a:xfrm>
                      <a:off x="0" y="0"/>
                      <a:ext cx="1947545" cy="2569210"/>
                    </a:xfrm>
                    <a:prstGeom prst="rect">
                      <a:avLst/>
                    </a:prstGeom>
                    <a:noFill/>
                    <a:ln w="9525">
                      <a:noFill/>
                      <a:miter lim="800000"/>
                      <a:headEnd/>
                      <a:tailEnd/>
                    </a:ln>
                  </pic:spPr>
                </pic:pic>
              </a:graphicData>
            </a:graphic>
          </wp:anchor>
        </w:drawing>
      </w:r>
      <w:r w:rsidRPr="00D5132C">
        <w:rPr>
          <w:b/>
          <w:bCs/>
          <w:color w:val="000000"/>
          <w:sz w:val="32"/>
          <w:szCs w:val="32"/>
          <w:lang w:val="uk-UA"/>
        </w:rPr>
        <w:t>Кічма</w:t>
      </w:r>
    </w:p>
    <w:p w:rsidR="00D5132C" w:rsidRDefault="00D5132C" w:rsidP="00D5132C">
      <w:pPr>
        <w:jc w:val="center"/>
        <w:rPr>
          <w:b/>
          <w:bCs/>
          <w:color w:val="000000"/>
          <w:sz w:val="32"/>
          <w:szCs w:val="32"/>
          <w:lang w:val="uk-UA"/>
        </w:rPr>
      </w:pPr>
      <w:r w:rsidRPr="00D5132C">
        <w:rPr>
          <w:b/>
          <w:bCs/>
          <w:color w:val="000000"/>
          <w:sz w:val="32"/>
          <w:szCs w:val="32"/>
          <w:lang w:val="uk-UA"/>
        </w:rPr>
        <w:t>Наталя Аркадіївна</w:t>
      </w:r>
    </w:p>
    <w:p w:rsidR="00D5132C" w:rsidRPr="00D5132C" w:rsidRDefault="00D5132C" w:rsidP="00D5132C">
      <w:pPr>
        <w:jc w:val="center"/>
        <w:rPr>
          <w:lang w:val="uk-UA"/>
        </w:rPr>
      </w:pPr>
    </w:p>
    <w:p w:rsidR="00D5132C" w:rsidRPr="00D5132C" w:rsidRDefault="00D5132C" w:rsidP="00D5132C">
      <w:pPr>
        <w:jc w:val="center"/>
        <w:rPr>
          <w:bCs/>
          <w:color w:val="000000"/>
          <w:sz w:val="28"/>
          <w:szCs w:val="28"/>
          <w:lang w:val="uk-UA"/>
        </w:rPr>
      </w:pPr>
      <w:r w:rsidRPr="00D5132C">
        <w:rPr>
          <w:bCs/>
          <w:color w:val="000000"/>
          <w:sz w:val="28"/>
          <w:szCs w:val="28"/>
          <w:lang w:val="uk-UA"/>
        </w:rPr>
        <w:t>учитель початкових класів</w:t>
      </w:r>
    </w:p>
    <w:p w:rsidR="00D5132C" w:rsidRDefault="00D5132C" w:rsidP="00D5132C">
      <w:pPr>
        <w:jc w:val="center"/>
        <w:rPr>
          <w:bCs/>
          <w:color w:val="000000"/>
          <w:sz w:val="28"/>
          <w:szCs w:val="28"/>
          <w:lang w:val="uk-UA"/>
        </w:rPr>
      </w:pPr>
      <w:r w:rsidRPr="00D5132C">
        <w:rPr>
          <w:bCs/>
          <w:color w:val="000000"/>
          <w:sz w:val="28"/>
          <w:szCs w:val="28"/>
          <w:lang w:val="uk-UA"/>
        </w:rPr>
        <w:t>Білицької загальноосвітньої</w:t>
      </w:r>
    </w:p>
    <w:p w:rsidR="00D5132C" w:rsidRDefault="00D5132C" w:rsidP="00D5132C">
      <w:pPr>
        <w:jc w:val="center"/>
        <w:rPr>
          <w:bCs/>
          <w:color w:val="000000"/>
          <w:sz w:val="28"/>
          <w:szCs w:val="28"/>
          <w:lang w:val="uk-UA"/>
        </w:rPr>
      </w:pPr>
      <w:r>
        <w:rPr>
          <w:bCs/>
          <w:color w:val="000000"/>
          <w:sz w:val="28"/>
          <w:szCs w:val="28"/>
          <w:lang w:val="uk-UA"/>
        </w:rPr>
        <w:t>ш</w:t>
      </w:r>
      <w:r w:rsidRPr="00D5132C">
        <w:rPr>
          <w:bCs/>
          <w:color w:val="000000"/>
          <w:sz w:val="28"/>
          <w:szCs w:val="28"/>
          <w:lang w:val="uk-UA"/>
        </w:rPr>
        <w:t>коли</w:t>
      </w:r>
      <w:r>
        <w:rPr>
          <w:bCs/>
          <w:color w:val="000000"/>
          <w:sz w:val="28"/>
          <w:szCs w:val="28"/>
          <w:lang w:val="uk-UA"/>
        </w:rPr>
        <w:t xml:space="preserve"> </w:t>
      </w:r>
      <w:r w:rsidRPr="00D5132C">
        <w:rPr>
          <w:bCs/>
          <w:color w:val="000000"/>
          <w:sz w:val="28"/>
          <w:szCs w:val="28"/>
          <w:lang w:val="uk-UA"/>
        </w:rPr>
        <w:t>І-ІІІ ступенів №10</w:t>
      </w:r>
    </w:p>
    <w:p w:rsidR="00D5132C" w:rsidRPr="00D5132C" w:rsidRDefault="00D5132C" w:rsidP="00D5132C">
      <w:pPr>
        <w:jc w:val="center"/>
        <w:rPr>
          <w:bCs/>
          <w:color w:val="000000"/>
          <w:sz w:val="28"/>
          <w:szCs w:val="28"/>
          <w:lang w:val="uk-UA"/>
        </w:rPr>
      </w:pPr>
      <w:r>
        <w:rPr>
          <w:bCs/>
          <w:color w:val="000000"/>
          <w:sz w:val="28"/>
          <w:szCs w:val="28"/>
          <w:lang w:val="uk-UA"/>
        </w:rPr>
        <w:t xml:space="preserve">   </w:t>
      </w:r>
      <w:r w:rsidRPr="00D5132C">
        <w:rPr>
          <w:bCs/>
          <w:color w:val="000000"/>
          <w:sz w:val="28"/>
          <w:szCs w:val="28"/>
          <w:lang w:val="uk-UA"/>
        </w:rPr>
        <w:t>Добропіл</w:t>
      </w:r>
      <w:r>
        <w:rPr>
          <w:bCs/>
          <w:color w:val="000000"/>
          <w:sz w:val="28"/>
          <w:szCs w:val="28"/>
          <w:lang w:val="uk-UA"/>
        </w:rPr>
        <w:t>ьської міської ради</w:t>
      </w:r>
    </w:p>
    <w:p w:rsidR="009D4E44" w:rsidRPr="00D5132C" w:rsidRDefault="009D4E44" w:rsidP="00D5132C">
      <w:pPr>
        <w:jc w:val="center"/>
        <w:rPr>
          <w:sz w:val="28"/>
          <w:szCs w:val="28"/>
          <w:lang w:val="uk-UA"/>
        </w:rPr>
      </w:pPr>
    </w:p>
    <w:p w:rsidR="00D5132C" w:rsidRDefault="00D5132C" w:rsidP="00BC24AC">
      <w:pPr>
        <w:rPr>
          <w:lang w:val="uk-UA"/>
        </w:rPr>
      </w:pPr>
    </w:p>
    <w:p w:rsidR="00A562C2" w:rsidRDefault="00A562C2" w:rsidP="00BC24AC">
      <w:pPr>
        <w:rPr>
          <w:lang w:val="uk-UA"/>
        </w:rPr>
      </w:pPr>
    </w:p>
    <w:p w:rsidR="00D5132C" w:rsidRDefault="00D5132C" w:rsidP="00BC24AC">
      <w:pPr>
        <w:rPr>
          <w:lang w:val="uk-UA"/>
        </w:rPr>
      </w:pPr>
    </w:p>
    <w:p w:rsidR="006C798E" w:rsidRPr="00323E1A" w:rsidRDefault="006C798E" w:rsidP="00BC24AC">
      <w:pPr>
        <w:rPr>
          <w:sz w:val="26"/>
          <w:lang w:val="uk-UA"/>
        </w:rPr>
      </w:pPr>
    </w:p>
    <w:p w:rsidR="00D5132C" w:rsidRPr="00323E1A" w:rsidRDefault="00D5132C" w:rsidP="00D5132C">
      <w:pPr>
        <w:ind w:firstLine="708"/>
        <w:jc w:val="both"/>
        <w:rPr>
          <w:sz w:val="26"/>
          <w:szCs w:val="28"/>
          <w:lang w:val="uk-UA"/>
        </w:rPr>
      </w:pPr>
      <w:r w:rsidRPr="00323E1A">
        <w:rPr>
          <w:sz w:val="26"/>
          <w:szCs w:val="28"/>
          <w:lang w:val="uk-UA"/>
        </w:rPr>
        <w:t xml:space="preserve">Учительська професія складна контрастами. Кожному хорошому вчителеві  знайомі сльози радості від душевного єднання  з учнями та їхніми батьками. Але й знайомий біль розчарувань від недовіри й нерозуміння. І треба мати щире серце, оптимізм, почуття відповідальності, велику любов до дітей, щоб, долаючи негаразди, розчарування, йти до школи з теплою усмішкою, з вірою у своїх колег, учнів, у майбутнє. </w:t>
      </w:r>
    </w:p>
    <w:p w:rsidR="00D5132C" w:rsidRPr="00323E1A" w:rsidRDefault="00D5132C" w:rsidP="00D5132C">
      <w:pPr>
        <w:jc w:val="both"/>
        <w:rPr>
          <w:sz w:val="26"/>
          <w:szCs w:val="28"/>
          <w:lang w:val="uk-UA"/>
        </w:rPr>
      </w:pPr>
      <w:r w:rsidRPr="00323E1A">
        <w:rPr>
          <w:sz w:val="26"/>
          <w:szCs w:val="28"/>
          <w:lang w:val="uk-UA"/>
        </w:rPr>
        <w:tab/>
        <w:t>Кічма Наталя Аркадіївна, учитель початкових класів Білицької</w:t>
      </w:r>
      <w:r w:rsidR="006C798E" w:rsidRPr="00323E1A">
        <w:rPr>
          <w:sz w:val="26"/>
          <w:szCs w:val="28"/>
          <w:lang w:val="uk-UA"/>
        </w:rPr>
        <w:t xml:space="preserve"> </w:t>
      </w:r>
      <w:r w:rsidRPr="00323E1A">
        <w:rPr>
          <w:sz w:val="26"/>
          <w:szCs w:val="28"/>
          <w:lang w:val="uk-UA"/>
        </w:rPr>
        <w:t xml:space="preserve"> ЗОШ №10  Добропільської міської ради, людина надзвичайної сумлінності й працездатності, яка спокійно й непафосно виконує свою справу. Вона вчить дітей бути самостійними, відповідальними за свої слова і вчинки, бачить у кожній дитині особистість. Справедлива й вимоглива як до себе самої, так і до своїх учнів. Відкрита й  щира. Її спокій і мудрість є підтримкою для вихованців та їхніх батьків. </w:t>
      </w:r>
    </w:p>
    <w:p w:rsidR="00D5132C" w:rsidRPr="00323E1A" w:rsidRDefault="00D5132C" w:rsidP="00D5132C">
      <w:pPr>
        <w:jc w:val="both"/>
        <w:rPr>
          <w:sz w:val="26"/>
          <w:szCs w:val="28"/>
          <w:lang w:val="uk-UA"/>
        </w:rPr>
      </w:pPr>
      <w:r w:rsidRPr="00323E1A">
        <w:rPr>
          <w:sz w:val="26"/>
          <w:szCs w:val="28"/>
          <w:lang w:val="uk-UA"/>
        </w:rPr>
        <w:tab/>
        <w:t xml:space="preserve">Наталя Аркадіївна вміло веде школярів стежками любові й добра, запалюючи в їхніх дитячих серцях вогник допитливості, віри в себе та у свої сили. </w:t>
      </w:r>
    </w:p>
    <w:p w:rsidR="00D5132C" w:rsidRPr="00323E1A" w:rsidRDefault="00D5132C" w:rsidP="00D5132C">
      <w:pPr>
        <w:jc w:val="both"/>
        <w:rPr>
          <w:sz w:val="26"/>
          <w:szCs w:val="28"/>
          <w:lang w:val="uk-UA"/>
        </w:rPr>
      </w:pPr>
      <w:r w:rsidRPr="00323E1A">
        <w:rPr>
          <w:sz w:val="26"/>
          <w:szCs w:val="28"/>
          <w:lang w:val="uk-UA"/>
        </w:rPr>
        <w:tab/>
        <w:t xml:space="preserve">Професійна майстерність учителя, педагогічний талант та оптимізм не дозволяють Наталі Аркадіївні  зупинятися на досягнутому. Вона у постійному творчому пошуку: експериментує, досліджує, впроваджує, апробовує.  </w:t>
      </w:r>
    </w:p>
    <w:p w:rsidR="00D5132C" w:rsidRPr="00323E1A" w:rsidRDefault="00D5132C" w:rsidP="00D5132C">
      <w:pPr>
        <w:jc w:val="both"/>
        <w:rPr>
          <w:sz w:val="26"/>
          <w:szCs w:val="28"/>
          <w:lang w:val="uk-UA"/>
        </w:rPr>
      </w:pPr>
      <w:r w:rsidRPr="00323E1A">
        <w:rPr>
          <w:sz w:val="26"/>
          <w:szCs w:val="28"/>
          <w:lang w:val="uk-UA"/>
        </w:rPr>
        <w:tab/>
        <w:t>Розумна, віддана справі, доброзичлива і щира.</w:t>
      </w:r>
    </w:p>
    <w:p w:rsidR="00342C05" w:rsidRDefault="00342C05" w:rsidP="00D5132C">
      <w:pPr>
        <w:jc w:val="both"/>
        <w:rPr>
          <w:sz w:val="28"/>
          <w:szCs w:val="28"/>
          <w:lang w:val="uk-UA"/>
        </w:rPr>
      </w:pPr>
    </w:p>
    <w:p w:rsidR="006B6221" w:rsidRDefault="006B6221" w:rsidP="00BC24AC">
      <w:pPr>
        <w:rPr>
          <w:lang w:val="uk-UA"/>
        </w:rPr>
      </w:pPr>
    </w:p>
    <w:p w:rsidR="00687C4D" w:rsidRDefault="00687C4D" w:rsidP="00BC24AC">
      <w:pPr>
        <w:rPr>
          <w:lang w:val="uk-UA"/>
        </w:rPr>
      </w:pPr>
    </w:p>
    <w:p w:rsidR="00687C4D" w:rsidRDefault="00687C4D" w:rsidP="00BC24AC">
      <w:pPr>
        <w:rPr>
          <w:lang w:val="uk-UA"/>
        </w:rPr>
      </w:pPr>
    </w:p>
    <w:p w:rsidR="00687C4D" w:rsidRDefault="00687C4D" w:rsidP="00BC24AC">
      <w:pPr>
        <w:rPr>
          <w:lang w:val="uk-UA"/>
        </w:rPr>
      </w:pPr>
    </w:p>
    <w:p w:rsidR="006C798E" w:rsidRDefault="006C798E" w:rsidP="00BC24AC">
      <w:pPr>
        <w:rPr>
          <w:lang w:val="uk-UA"/>
        </w:rPr>
      </w:pPr>
    </w:p>
    <w:p w:rsidR="006C798E" w:rsidRDefault="006C798E" w:rsidP="00BC24AC">
      <w:pPr>
        <w:rPr>
          <w:lang w:val="uk-UA"/>
        </w:rPr>
      </w:pPr>
    </w:p>
    <w:p w:rsidR="006C798E" w:rsidRDefault="006C798E" w:rsidP="00BC24AC">
      <w:pPr>
        <w:rPr>
          <w:lang w:val="uk-UA"/>
        </w:rPr>
      </w:pPr>
    </w:p>
    <w:p w:rsidR="006C798E" w:rsidRDefault="006C798E" w:rsidP="00BC24AC">
      <w:pPr>
        <w:rPr>
          <w:lang w:val="uk-UA"/>
        </w:rPr>
      </w:pPr>
    </w:p>
    <w:p w:rsidR="006C798E" w:rsidRDefault="006C798E" w:rsidP="00BC24AC">
      <w:pPr>
        <w:rPr>
          <w:lang w:val="uk-UA"/>
        </w:rPr>
      </w:pPr>
    </w:p>
    <w:p w:rsidR="006C798E" w:rsidRDefault="006C798E" w:rsidP="00BC24AC">
      <w:pPr>
        <w:rPr>
          <w:lang w:val="uk-UA"/>
        </w:rPr>
      </w:pPr>
    </w:p>
    <w:p w:rsidR="006C798E" w:rsidRDefault="006C798E" w:rsidP="00BC24AC">
      <w:pPr>
        <w:rPr>
          <w:lang w:val="uk-UA"/>
        </w:rPr>
      </w:pPr>
    </w:p>
    <w:p w:rsidR="00687C4D" w:rsidRDefault="00687C4D" w:rsidP="00BC24AC">
      <w:pPr>
        <w:rPr>
          <w:lang w:val="uk-UA"/>
        </w:rPr>
      </w:pPr>
    </w:p>
    <w:p w:rsidR="00687C4D" w:rsidRDefault="00687C4D" w:rsidP="00BC24AC">
      <w:pPr>
        <w:rPr>
          <w:lang w:val="uk-UA"/>
        </w:rPr>
      </w:pPr>
    </w:p>
    <w:p w:rsidR="006B6221" w:rsidRDefault="006B6221" w:rsidP="00BC24AC">
      <w:pPr>
        <w:rPr>
          <w:lang w:val="uk-UA"/>
        </w:rPr>
      </w:pPr>
    </w:p>
    <w:p w:rsidR="00687C4D" w:rsidRDefault="00687C4D" w:rsidP="00687C4D">
      <w:pPr>
        <w:jc w:val="center"/>
        <w:rPr>
          <w:lang w:val="uk-UA"/>
        </w:rPr>
      </w:pPr>
    </w:p>
    <w:p w:rsidR="00342C05" w:rsidRPr="00687C4D" w:rsidRDefault="00342C05" w:rsidP="00687C4D">
      <w:pPr>
        <w:jc w:val="center"/>
        <w:rPr>
          <w:lang w:val="uk-UA"/>
        </w:rPr>
      </w:pPr>
      <w:r>
        <w:rPr>
          <w:noProof/>
        </w:rPr>
        <w:drawing>
          <wp:anchor distT="0" distB="0" distL="114300" distR="114300" simplePos="0" relativeHeight="251686912" behindDoc="1" locked="0" layoutInCell="1" allowOverlap="1">
            <wp:simplePos x="0" y="0"/>
            <wp:positionH relativeFrom="column">
              <wp:posOffset>479806</wp:posOffset>
            </wp:positionH>
            <wp:positionV relativeFrom="paragraph">
              <wp:posOffset>-1274826</wp:posOffset>
            </wp:positionV>
            <wp:extent cx="1846326" cy="2679192"/>
            <wp:effectExtent l="19050" t="0" r="1524" b="0"/>
            <wp:wrapTight wrapText="bothSides">
              <wp:wrapPolygon edited="0">
                <wp:start x="-223" y="0"/>
                <wp:lineTo x="-223" y="21502"/>
                <wp:lineTo x="21618" y="21502"/>
                <wp:lineTo x="21618" y="0"/>
                <wp:lineTo x="-223" y="0"/>
              </wp:wrapPolygon>
            </wp:wrapTight>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1846326" cy="2679192"/>
                    </a:xfrm>
                    <a:prstGeom prst="rect">
                      <a:avLst/>
                    </a:prstGeom>
                    <a:noFill/>
                  </pic:spPr>
                </pic:pic>
              </a:graphicData>
            </a:graphic>
          </wp:anchor>
        </w:drawing>
      </w:r>
      <w:r w:rsidRPr="00342C05">
        <w:rPr>
          <w:b/>
          <w:sz w:val="28"/>
          <w:szCs w:val="28"/>
          <w:lang w:val="uk-UA"/>
        </w:rPr>
        <w:t>МІТІНА</w:t>
      </w:r>
    </w:p>
    <w:p w:rsidR="00342C05" w:rsidRDefault="00342C05" w:rsidP="00687C4D">
      <w:pPr>
        <w:spacing w:line="360" w:lineRule="auto"/>
        <w:ind w:firstLine="567"/>
        <w:jc w:val="center"/>
        <w:rPr>
          <w:b/>
          <w:sz w:val="28"/>
          <w:szCs w:val="28"/>
          <w:lang w:val="uk-UA"/>
        </w:rPr>
      </w:pPr>
      <w:r w:rsidRPr="00342C05">
        <w:rPr>
          <w:b/>
          <w:sz w:val="28"/>
          <w:szCs w:val="28"/>
          <w:lang w:val="uk-UA"/>
        </w:rPr>
        <w:t>СВІТЛАНА  ВОЛОДИМИРІВНА</w:t>
      </w:r>
    </w:p>
    <w:p w:rsidR="00342C05" w:rsidRPr="00687C4D" w:rsidRDefault="00687C4D" w:rsidP="00687C4D">
      <w:pPr>
        <w:spacing w:line="360" w:lineRule="auto"/>
        <w:rPr>
          <w:sz w:val="28"/>
          <w:szCs w:val="28"/>
          <w:lang w:val="uk-UA"/>
        </w:rPr>
      </w:pPr>
      <w:r w:rsidRPr="00687C4D">
        <w:rPr>
          <w:sz w:val="28"/>
          <w:szCs w:val="28"/>
          <w:lang w:val="uk-UA"/>
        </w:rPr>
        <w:t>Добропільський НВК:гімназія-ЗОШ І-ІІІст. №1</w:t>
      </w:r>
    </w:p>
    <w:p w:rsidR="00342C05" w:rsidRDefault="00342C05" w:rsidP="00D5132C">
      <w:pPr>
        <w:spacing w:line="360" w:lineRule="auto"/>
        <w:ind w:firstLine="567"/>
        <w:jc w:val="both"/>
        <w:rPr>
          <w:sz w:val="28"/>
          <w:szCs w:val="28"/>
          <w:lang w:val="uk-UA"/>
        </w:rPr>
      </w:pPr>
    </w:p>
    <w:p w:rsidR="00687C4D" w:rsidRDefault="00687C4D" w:rsidP="00D5132C">
      <w:pPr>
        <w:spacing w:line="360" w:lineRule="auto"/>
        <w:ind w:firstLine="567"/>
        <w:jc w:val="both"/>
        <w:rPr>
          <w:sz w:val="28"/>
          <w:szCs w:val="28"/>
          <w:lang w:val="uk-UA"/>
        </w:rPr>
      </w:pPr>
    </w:p>
    <w:p w:rsidR="00D5132C" w:rsidRPr="00323E1A" w:rsidRDefault="00D5132C" w:rsidP="006C798E">
      <w:pPr>
        <w:ind w:firstLine="851"/>
        <w:jc w:val="both"/>
        <w:rPr>
          <w:sz w:val="26"/>
          <w:szCs w:val="28"/>
        </w:rPr>
      </w:pPr>
      <w:r w:rsidRPr="00323E1A">
        <w:rPr>
          <w:sz w:val="26"/>
          <w:szCs w:val="28"/>
        </w:rPr>
        <w:t>В одном фантастическом романе утверждается, что место человека в обществе, мера уважения к нему определяются формулой из трёх прописных «Т»: труд, творчество, талант. Именно этой мерой оценивается деятельность современного учителя, каким и является Митина Светлана Владимировна.</w:t>
      </w:r>
    </w:p>
    <w:p w:rsidR="00D5132C" w:rsidRPr="00323E1A" w:rsidRDefault="00D5132C" w:rsidP="006C798E">
      <w:pPr>
        <w:ind w:firstLine="567"/>
        <w:jc w:val="both"/>
        <w:rPr>
          <w:sz w:val="26"/>
          <w:szCs w:val="28"/>
        </w:rPr>
      </w:pPr>
      <w:r w:rsidRPr="00323E1A">
        <w:rPr>
          <w:sz w:val="26"/>
          <w:szCs w:val="28"/>
        </w:rPr>
        <w:t>В своей работе она руководствуется словами Шота Руставели: «Что ты спрятал, то пропало, что ты отдал, то твоё». Поэтому и отдаёт она себя без остатка своим воспитанникам. Гордится своим трудом и считает себя счастливым человеком, потому что, отдавая, сама обогащается.</w:t>
      </w:r>
    </w:p>
    <w:p w:rsidR="00D5132C" w:rsidRPr="00323E1A" w:rsidRDefault="00D5132C" w:rsidP="006C798E">
      <w:pPr>
        <w:ind w:firstLine="567"/>
        <w:jc w:val="both"/>
        <w:rPr>
          <w:sz w:val="26"/>
          <w:szCs w:val="28"/>
        </w:rPr>
      </w:pPr>
      <w:r w:rsidRPr="00323E1A">
        <w:rPr>
          <w:sz w:val="26"/>
          <w:szCs w:val="28"/>
        </w:rPr>
        <w:t>Светлана Владимировна – личность в самом высоком смысле этого слова. Поэтому и растут её воспитанники людьми тонко чувствующими, восприимчивыми ко всему истинно прекрасному в окружающем их мире, самостоятельно мыслящими, способными к творчеству. Она настоящий наставник, потому что учителем стала по зову сердца, по приказу души, по глубокому призванию. Учитель глубоко и чутко воспринимает противоречивый мир мыслей, чувств детей, умеет действенно стимулировать их на овладение знаниями, дарит им подлинную радость познания, воодушевляет на добрые дела и благородные поступки.</w:t>
      </w:r>
    </w:p>
    <w:p w:rsidR="00D5132C" w:rsidRPr="00323E1A" w:rsidRDefault="00D5132C" w:rsidP="006C798E">
      <w:pPr>
        <w:ind w:firstLine="567"/>
        <w:jc w:val="both"/>
        <w:rPr>
          <w:sz w:val="26"/>
          <w:szCs w:val="28"/>
        </w:rPr>
      </w:pPr>
      <w:r w:rsidRPr="00323E1A">
        <w:rPr>
          <w:sz w:val="26"/>
          <w:szCs w:val="28"/>
        </w:rPr>
        <w:t>Она учит своих питомцев ежеминутно, ежечасно, повседневно, каждой своей мыслью, жестом, манерой говорить, слушать, одеваться. Непрерывно воспитывает детей всем своим обликом и поведением, и повторяется в своих малышах. В них, как в зеркале, отражается её культура, интеллект, сердечность, вкусы и привычки.</w:t>
      </w:r>
    </w:p>
    <w:p w:rsidR="00D5132C" w:rsidRPr="00323E1A" w:rsidRDefault="00D5132C" w:rsidP="00F86D9E">
      <w:pPr>
        <w:ind w:firstLine="567"/>
        <w:jc w:val="both"/>
        <w:rPr>
          <w:sz w:val="26"/>
          <w:lang w:val="uk-UA"/>
        </w:rPr>
      </w:pPr>
      <w:r w:rsidRPr="00323E1A">
        <w:rPr>
          <w:sz w:val="26"/>
          <w:szCs w:val="28"/>
        </w:rPr>
        <w:t>Светлана Владимировна считает, что современной школе нужен учитель, формулой жизни которого могут быть мудрые слова, не раз проверенные опытом лучших педагогов: «Хочешь владеть душами ребят – отдай им свою душу</w:t>
      </w:r>
      <w:r w:rsidR="00342C05" w:rsidRPr="00323E1A">
        <w:rPr>
          <w:sz w:val="26"/>
          <w:szCs w:val="28"/>
          <w:lang w:val="uk-UA"/>
        </w:rPr>
        <w:t>»</w:t>
      </w:r>
    </w:p>
    <w:p w:rsidR="00F86D9E" w:rsidRPr="00323E1A" w:rsidRDefault="00F86D9E" w:rsidP="006C798E">
      <w:pPr>
        <w:rPr>
          <w:sz w:val="26"/>
          <w:lang w:val="uk-UA"/>
        </w:rPr>
      </w:pPr>
    </w:p>
    <w:p w:rsidR="00342C05" w:rsidRPr="00323E1A" w:rsidRDefault="00342C05" w:rsidP="00342C05">
      <w:pPr>
        <w:jc w:val="center"/>
        <w:rPr>
          <w:sz w:val="26"/>
          <w:szCs w:val="28"/>
          <w:lang w:val="uk-UA"/>
        </w:rPr>
      </w:pPr>
      <w:r w:rsidRPr="00323E1A">
        <w:rPr>
          <w:b/>
          <w:sz w:val="26"/>
          <w:szCs w:val="28"/>
          <w:lang w:val="uk-UA"/>
        </w:rPr>
        <w:t>Урок – подорож</w:t>
      </w:r>
    </w:p>
    <w:p w:rsidR="00342C05" w:rsidRPr="00323E1A" w:rsidRDefault="00342C05" w:rsidP="00342C05">
      <w:pPr>
        <w:jc w:val="center"/>
        <w:rPr>
          <w:b/>
          <w:sz w:val="26"/>
          <w:szCs w:val="28"/>
          <w:lang w:val="uk-UA"/>
        </w:rPr>
      </w:pPr>
      <w:r w:rsidRPr="00323E1A">
        <w:rPr>
          <w:b/>
          <w:sz w:val="26"/>
          <w:szCs w:val="28"/>
          <w:lang w:val="uk-UA"/>
        </w:rPr>
        <w:t>Чотири сестри. Слова – назви пір року.</w:t>
      </w:r>
    </w:p>
    <w:p w:rsidR="00342C05" w:rsidRPr="00323E1A" w:rsidRDefault="00342C05" w:rsidP="00342C05">
      <w:pPr>
        <w:jc w:val="both"/>
        <w:rPr>
          <w:sz w:val="26"/>
          <w:szCs w:val="28"/>
          <w:lang w:val="uk-UA"/>
        </w:rPr>
      </w:pPr>
    </w:p>
    <w:p w:rsidR="00342C05" w:rsidRPr="00323E1A" w:rsidRDefault="00342C05" w:rsidP="00342C05">
      <w:pPr>
        <w:ind w:left="1080" w:hanging="1080"/>
        <w:jc w:val="both"/>
        <w:rPr>
          <w:sz w:val="26"/>
          <w:szCs w:val="28"/>
          <w:lang w:val="uk-UA"/>
        </w:rPr>
      </w:pPr>
      <w:r w:rsidRPr="00323E1A">
        <w:rPr>
          <w:b/>
          <w:sz w:val="26"/>
          <w:szCs w:val="28"/>
          <w:lang w:val="uk-UA"/>
        </w:rPr>
        <w:t>Мета</w:t>
      </w:r>
      <w:r w:rsidRPr="00323E1A">
        <w:rPr>
          <w:sz w:val="26"/>
          <w:szCs w:val="28"/>
          <w:lang w:val="uk-UA"/>
        </w:rPr>
        <w:t xml:space="preserve">. </w:t>
      </w:r>
      <w:r w:rsidR="00F86D9E" w:rsidRPr="00323E1A">
        <w:rPr>
          <w:sz w:val="26"/>
          <w:szCs w:val="28"/>
          <w:lang w:val="uk-UA"/>
        </w:rPr>
        <w:tab/>
      </w:r>
      <w:r w:rsidRPr="00323E1A">
        <w:rPr>
          <w:sz w:val="26"/>
          <w:szCs w:val="28"/>
          <w:lang w:val="uk-UA"/>
        </w:rPr>
        <w:t xml:space="preserve">Уточнити і розширити уявлення учнів про пори   року; </w:t>
      </w:r>
    </w:p>
    <w:p w:rsidR="00342C05" w:rsidRPr="00323E1A" w:rsidRDefault="00342C05" w:rsidP="00342C05">
      <w:pPr>
        <w:ind w:left="1080" w:hanging="371"/>
        <w:jc w:val="both"/>
        <w:rPr>
          <w:sz w:val="26"/>
          <w:szCs w:val="28"/>
          <w:lang w:val="uk-UA"/>
        </w:rPr>
      </w:pPr>
      <w:r w:rsidRPr="00323E1A">
        <w:rPr>
          <w:sz w:val="26"/>
          <w:szCs w:val="28"/>
          <w:lang w:val="uk-UA"/>
        </w:rPr>
        <w:t xml:space="preserve">    </w:t>
      </w:r>
      <w:r w:rsidR="00F86D9E" w:rsidRPr="00323E1A">
        <w:rPr>
          <w:sz w:val="26"/>
          <w:szCs w:val="28"/>
          <w:lang w:val="uk-UA"/>
        </w:rPr>
        <w:tab/>
      </w:r>
      <w:r w:rsidRPr="00323E1A">
        <w:rPr>
          <w:sz w:val="26"/>
          <w:szCs w:val="28"/>
          <w:lang w:val="uk-UA"/>
        </w:rPr>
        <w:t xml:space="preserve">поповнювати й активізувати лексичний запас  учнів; </w:t>
      </w:r>
    </w:p>
    <w:p w:rsidR="00342C05" w:rsidRPr="00323E1A" w:rsidRDefault="00342C05" w:rsidP="00342C05">
      <w:pPr>
        <w:ind w:left="1080"/>
        <w:jc w:val="both"/>
        <w:rPr>
          <w:sz w:val="26"/>
          <w:szCs w:val="28"/>
          <w:lang w:val="uk-UA"/>
        </w:rPr>
      </w:pPr>
      <w:r w:rsidRPr="00323E1A">
        <w:rPr>
          <w:sz w:val="26"/>
          <w:szCs w:val="28"/>
          <w:lang w:val="uk-UA"/>
        </w:rPr>
        <w:t>розвивати творчі здібності школярів, уяву,</w:t>
      </w:r>
      <w:r w:rsidR="00F86D9E" w:rsidRPr="00323E1A">
        <w:rPr>
          <w:sz w:val="26"/>
          <w:szCs w:val="28"/>
          <w:lang w:val="uk-UA"/>
        </w:rPr>
        <w:t xml:space="preserve"> </w:t>
      </w:r>
      <w:r w:rsidRPr="00323E1A">
        <w:rPr>
          <w:sz w:val="26"/>
          <w:szCs w:val="28"/>
          <w:lang w:val="uk-UA"/>
        </w:rPr>
        <w:t>фантазію, мовленнєву активність;</w:t>
      </w:r>
    </w:p>
    <w:p w:rsidR="00342C05" w:rsidRPr="00323E1A" w:rsidRDefault="00342C05" w:rsidP="00342C05">
      <w:pPr>
        <w:ind w:left="1080"/>
        <w:jc w:val="both"/>
        <w:rPr>
          <w:sz w:val="26"/>
          <w:szCs w:val="28"/>
          <w:lang w:val="uk-UA"/>
        </w:rPr>
      </w:pPr>
      <w:r w:rsidRPr="00323E1A">
        <w:rPr>
          <w:sz w:val="26"/>
          <w:szCs w:val="28"/>
          <w:lang w:val="uk-UA"/>
        </w:rPr>
        <w:t>виховувати любов до природи, інтерес до  народної творчості.</w:t>
      </w:r>
    </w:p>
    <w:p w:rsidR="00F86D9E" w:rsidRPr="00323E1A" w:rsidRDefault="00342C05" w:rsidP="00342C05">
      <w:pPr>
        <w:ind w:left="2340" w:hanging="2340"/>
        <w:jc w:val="both"/>
        <w:rPr>
          <w:sz w:val="26"/>
          <w:szCs w:val="28"/>
          <w:lang w:val="uk-UA"/>
        </w:rPr>
      </w:pPr>
      <w:r w:rsidRPr="00323E1A">
        <w:rPr>
          <w:b/>
          <w:sz w:val="26"/>
          <w:szCs w:val="28"/>
          <w:lang w:val="uk-UA"/>
        </w:rPr>
        <w:t>Обладнання</w:t>
      </w:r>
      <w:r w:rsidRPr="00323E1A">
        <w:rPr>
          <w:sz w:val="26"/>
          <w:szCs w:val="28"/>
          <w:lang w:val="uk-UA"/>
        </w:rPr>
        <w:t>: ілюстрації «Пори року», чарівна паличка,</w:t>
      </w:r>
      <w:r w:rsidR="00F86D9E" w:rsidRPr="00323E1A">
        <w:rPr>
          <w:sz w:val="26"/>
          <w:szCs w:val="28"/>
          <w:lang w:val="uk-UA"/>
        </w:rPr>
        <w:t xml:space="preserve"> паперові пір’їнки</w:t>
      </w:r>
    </w:p>
    <w:p w:rsidR="00342C05" w:rsidRPr="00323E1A" w:rsidRDefault="00F86D9E" w:rsidP="00342C05">
      <w:pPr>
        <w:ind w:left="2340" w:hanging="2340"/>
        <w:jc w:val="both"/>
        <w:rPr>
          <w:sz w:val="26"/>
          <w:szCs w:val="28"/>
          <w:lang w:val="uk-UA"/>
        </w:rPr>
      </w:pPr>
      <w:r w:rsidRPr="00323E1A">
        <w:rPr>
          <w:b/>
          <w:sz w:val="26"/>
          <w:szCs w:val="28"/>
          <w:lang w:val="uk-UA"/>
        </w:rPr>
        <w:t xml:space="preserve">        </w:t>
      </w:r>
      <w:r w:rsidRPr="00323E1A">
        <w:rPr>
          <w:sz w:val="26"/>
          <w:szCs w:val="28"/>
          <w:lang w:val="uk-UA"/>
        </w:rPr>
        <w:t xml:space="preserve">        </w:t>
      </w:r>
      <w:r w:rsidR="00342C05" w:rsidRPr="00323E1A">
        <w:rPr>
          <w:sz w:val="26"/>
          <w:szCs w:val="28"/>
          <w:lang w:val="uk-UA"/>
        </w:rPr>
        <w:t>пензлик, скринька.</w:t>
      </w:r>
    </w:p>
    <w:p w:rsidR="00342C05" w:rsidRPr="00323E1A" w:rsidRDefault="00342C05" w:rsidP="00342C05">
      <w:pPr>
        <w:ind w:left="2268" w:hanging="2268"/>
        <w:jc w:val="both"/>
        <w:rPr>
          <w:sz w:val="26"/>
          <w:szCs w:val="28"/>
          <w:lang w:val="uk-UA"/>
        </w:rPr>
      </w:pPr>
      <w:r w:rsidRPr="00323E1A">
        <w:rPr>
          <w:b/>
          <w:sz w:val="26"/>
          <w:szCs w:val="28"/>
          <w:lang w:val="uk-UA"/>
        </w:rPr>
        <w:lastRenderedPageBreak/>
        <w:t>Тип уроку</w:t>
      </w:r>
      <w:r w:rsidRPr="00323E1A">
        <w:rPr>
          <w:sz w:val="26"/>
          <w:szCs w:val="28"/>
          <w:lang w:val="uk-UA"/>
        </w:rPr>
        <w:t>: узаг</w:t>
      </w:r>
      <w:r w:rsidR="00F86D9E" w:rsidRPr="00323E1A">
        <w:rPr>
          <w:sz w:val="26"/>
          <w:szCs w:val="28"/>
          <w:lang w:val="uk-UA"/>
        </w:rPr>
        <w:t xml:space="preserve">альнення й систематизації знань </w:t>
      </w:r>
      <w:r w:rsidRPr="00323E1A">
        <w:rPr>
          <w:sz w:val="26"/>
          <w:szCs w:val="28"/>
          <w:lang w:val="uk-UA"/>
        </w:rPr>
        <w:t>учнів</w:t>
      </w:r>
    </w:p>
    <w:p w:rsidR="00F86D9E" w:rsidRPr="00323E1A" w:rsidRDefault="00342C05" w:rsidP="00342C05">
      <w:pPr>
        <w:rPr>
          <w:sz w:val="26"/>
          <w:szCs w:val="28"/>
          <w:lang w:val="uk-UA"/>
        </w:rPr>
      </w:pPr>
      <w:r w:rsidRPr="00323E1A">
        <w:rPr>
          <w:sz w:val="26"/>
          <w:szCs w:val="28"/>
          <w:lang w:val="uk-UA"/>
        </w:rPr>
        <w:t xml:space="preserve"> </w:t>
      </w:r>
    </w:p>
    <w:p w:rsidR="00342C05" w:rsidRPr="00323E1A" w:rsidRDefault="00342C05" w:rsidP="00342C05">
      <w:pPr>
        <w:rPr>
          <w:b/>
          <w:sz w:val="26"/>
          <w:szCs w:val="28"/>
          <w:lang w:val="uk-UA"/>
        </w:rPr>
      </w:pPr>
      <w:r w:rsidRPr="00323E1A">
        <w:rPr>
          <w:b/>
          <w:sz w:val="26"/>
          <w:szCs w:val="28"/>
          <w:lang w:val="uk-UA"/>
        </w:rPr>
        <w:t>Хід уроку</w:t>
      </w:r>
    </w:p>
    <w:p w:rsidR="00342C05" w:rsidRPr="00323E1A" w:rsidRDefault="00342C05" w:rsidP="00342C05">
      <w:pPr>
        <w:ind w:left="709" w:hanging="709"/>
        <w:rPr>
          <w:b/>
          <w:sz w:val="26"/>
          <w:szCs w:val="28"/>
          <w:lang w:val="uk-UA"/>
        </w:rPr>
      </w:pPr>
      <w:r w:rsidRPr="00323E1A">
        <w:rPr>
          <w:b/>
          <w:sz w:val="26"/>
          <w:szCs w:val="28"/>
          <w:lang w:val="uk-UA"/>
        </w:rPr>
        <w:t xml:space="preserve">І. Організаційний момент            </w:t>
      </w:r>
    </w:p>
    <w:p w:rsidR="00342C05" w:rsidRPr="00323E1A" w:rsidRDefault="00342C05" w:rsidP="00342C05">
      <w:pPr>
        <w:ind w:left="709" w:hanging="709"/>
        <w:rPr>
          <w:sz w:val="26"/>
          <w:szCs w:val="28"/>
          <w:lang w:val="uk-UA"/>
        </w:rPr>
      </w:pPr>
      <w:r w:rsidRPr="00323E1A">
        <w:rPr>
          <w:sz w:val="26"/>
          <w:szCs w:val="28"/>
          <w:lang w:val="uk-UA"/>
        </w:rPr>
        <w:t>Знову день почався, діти,</w:t>
      </w:r>
    </w:p>
    <w:p w:rsidR="00342C05" w:rsidRPr="00323E1A" w:rsidRDefault="00342C05" w:rsidP="00342C05">
      <w:pPr>
        <w:ind w:left="709" w:hanging="709"/>
        <w:rPr>
          <w:sz w:val="26"/>
          <w:szCs w:val="28"/>
          <w:lang w:val="uk-UA"/>
        </w:rPr>
      </w:pPr>
      <w:r w:rsidRPr="00323E1A">
        <w:rPr>
          <w:sz w:val="26"/>
          <w:szCs w:val="28"/>
          <w:lang w:val="uk-UA"/>
        </w:rPr>
        <w:t>Кличе в подорож дзвінок</w:t>
      </w:r>
    </w:p>
    <w:p w:rsidR="00342C05" w:rsidRPr="00323E1A" w:rsidRDefault="00342C05" w:rsidP="00342C05">
      <w:pPr>
        <w:ind w:left="709" w:hanging="709"/>
        <w:rPr>
          <w:sz w:val="26"/>
          <w:szCs w:val="28"/>
          <w:lang w:val="uk-UA"/>
        </w:rPr>
      </w:pPr>
      <w:r w:rsidRPr="00323E1A">
        <w:rPr>
          <w:sz w:val="26"/>
          <w:szCs w:val="28"/>
          <w:lang w:val="uk-UA"/>
        </w:rPr>
        <w:t>Тож давайте починати</w:t>
      </w:r>
    </w:p>
    <w:p w:rsidR="00342C05" w:rsidRPr="00323E1A" w:rsidRDefault="00342C05" w:rsidP="00342C05">
      <w:pPr>
        <w:ind w:left="709" w:hanging="709"/>
        <w:rPr>
          <w:sz w:val="26"/>
          <w:szCs w:val="28"/>
          <w:lang w:val="uk-UA"/>
        </w:rPr>
      </w:pPr>
      <w:r w:rsidRPr="00323E1A">
        <w:rPr>
          <w:sz w:val="26"/>
          <w:szCs w:val="28"/>
          <w:lang w:val="uk-UA"/>
        </w:rPr>
        <w:t>Всі зібрались на урок!</w:t>
      </w:r>
    </w:p>
    <w:p w:rsidR="00342C05" w:rsidRPr="00323E1A" w:rsidRDefault="00342C05" w:rsidP="00342C05">
      <w:pPr>
        <w:ind w:left="709" w:hanging="709"/>
        <w:rPr>
          <w:b/>
          <w:sz w:val="26"/>
          <w:szCs w:val="28"/>
          <w:lang w:val="uk-UA"/>
        </w:rPr>
      </w:pPr>
      <w:r w:rsidRPr="00323E1A">
        <w:rPr>
          <w:b/>
          <w:sz w:val="26"/>
          <w:szCs w:val="28"/>
          <w:lang w:val="uk-UA"/>
        </w:rPr>
        <w:t>ІІ. Мотивація навчальної діяльності</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Діти, а ви любите ходити в гості?</w:t>
      </w:r>
    </w:p>
    <w:p w:rsidR="00F86D9E" w:rsidRPr="00323E1A" w:rsidRDefault="00F86D9E" w:rsidP="00F86D9E">
      <w:pPr>
        <w:pStyle w:val="aa"/>
        <w:suppressAutoHyphens w:val="0"/>
        <w:autoSpaceDN/>
        <w:ind w:left="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w:t>
      </w:r>
      <w:r w:rsidR="00342C05" w:rsidRPr="00323E1A">
        <w:rPr>
          <w:rFonts w:ascii="Times New Roman" w:hAnsi="Times New Roman" w:cs="Times New Roman"/>
          <w:sz w:val="26"/>
          <w:szCs w:val="28"/>
          <w:lang w:val="uk-UA"/>
        </w:rPr>
        <w:t>Сьогодні на уроці ми гостюватимем</w:t>
      </w:r>
      <w:r w:rsidRPr="00323E1A">
        <w:rPr>
          <w:rFonts w:ascii="Times New Roman" w:hAnsi="Times New Roman" w:cs="Times New Roman"/>
          <w:sz w:val="26"/>
          <w:szCs w:val="28"/>
          <w:lang w:val="uk-UA"/>
        </w:rPr>
        <w:t>о у чотирьох сестер. Хто вони –</w:t>
      </w:r>
    </w:p>
    <w:p w:rsidR="00342C05" w:rsidRPr="00323E1A" w:rsidRDefault="00342C05" w:rsidP="00F86D9E">
      <w:pPr>
        <w:contextualSpacing/>
        <w:rPr>
          <w:sz w:val="26"/>
          <w:szCs w:val="28"/>
          <w:lang w:val="uk-UA"/>
        </w:rPr>
      </w:pPr>
      <w:r w:rsidRPr="00323E1A">
        <w:rPr>
          <w:sz w:val="26"/>
          <w:szCs w:val="28"/>
          <w:lang w:val="uk-UA"/>
        </w:rPr>
        <w:t>дізнаєтесь, якщо відгадаєте загадку.</w:t>
      </w:r>
    </w:p>
    <w:p w:rsidR="00342C05" w:rsidRPr="00323E1A" w:rsidRDefault="00342C05" w:rsidP="00F86D9E">
      <w:pPr>
        <w:pStyle w:val="aa"/>
        <w:ind w:left="0" w:firstLine="708"/>
        <w:rPr>
          <w:rFonts w:ascii="Times New Roman" w:hAnsi="Times New Roman" w:cs="Times New Roman"/>
          <w:sz w:val="26"/>
          <w:szCs w:val="28"/>
          <w:lang w:val="uk-UA"/>
        </w:rPr>
      </w:pPr>
      <w:r w:rsidRPr="00323E1A">
        <w:rPr>
          <w:rFonts w:ascii="Times New Roman" w:hAnsi="Times New Roman" w:cs="Times New Roman"/>
          <w:sz w:val="26"/>
          <w:szCs w:val="28"/>
          <w:lang w:val="uk-UA"/>
        </w:rPr>
        <w:t>Перша сестра від квітів рябіє,</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Друга сестра палить вогнище,</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Третя сестра від дощів мокра,</w:t>
      </w:r>
    </w:p>
    <w:p w:rsidR="00342C05" w:rsidRPr="00323E1A" w:rsidRDefault="00342C05" w:rsidP="00342C05">
      <w:pPr>
        <w:pStyle w:val="aa"/>
        <w:rPr>
          <w:rFonts w:ascii="Times New Roman" w:hAnsi="Times New Roman" w:cs="Times New Roman"/>
          <w:i/>
          <w:sz w:val="26"/>
          <w:szCs w:val="28"/>
          <w:lang w:val="uk-UA"/>
        </w:rPr>
      </w:pPr>
      <w:r w:rsidRPr="00323E1A">
        <w:rPr>
          <w:rFonts w:ascii="Times New Roman" w:hAnsi="Times New Roman" w:cs="Times New Roman"/>
          <w:sz w:val="26"/>
          <w:szCs w:val="28"/>
          <w:lang w:val="uk-UA"/>
        </w:rPr>
        <w:t xml:space="preserve">А четверта сестра дуже сувора.  </w:t>
      </w:r>
      <w:r w:rsidRPr="00323E1A">
        <w:rPr>
          <w:rFonts w:ascii="Times New Roman" w:hAnsi="Times New Roman" w:cs="Times New Roman"/>
          <w:i/>
          <w:sz w:val="26"/>
          <w:szCs w:val="28"/>
          <w:lang w:val="uk-UA"/>
        </w:rPr>
        <w:t>(Весна, літо, осінь, зима)</w:t>
      </w:r>
    </w:p>
    <w:p w:rsidR="00342C05" w:rsidRPr="00323E1A" w:rsidRDefault="00342C05" w:rsidP="00342C05">
      <w:pPr>
        <w:rPr>
          <w:b/>
          <w:sz w:val="26"/>
          <w:szCs w:val="28"/>
          <w:lang w:val="uk-UA"/>
        </w:rPr>
      </w:pPr>
      <w:r w:rsidRPr="00323E1A">
        <w:rPr>
          <w:b/>
          <w:sz w:val="26"/>
          <w:szCs w:val="28"/>
          <w:lang w:val="uk-UA"/>
        </w:rPr>
        <w:t>ІІІ.  Повідомлення теми уроку</w:t>
      </w:r>
    </w:p>
    <w:p w:rsidR="00342C05" w:rsidRPr="00323E1A" w:rsidRDefault="00342C05" w:rsidP="00342C05">
      <w:pPr>
        <w:pStyle w:val="aa"/>
        <w:ind w:hanging="720"/>
        <w:rPr>
          <w:rFonts w:ascii="Times New Roman" w:hAnsi="Times New Roman" w:cs="Times New Roman"/>
          <w:sz w:val="26"/>
          <w:szCs w:val="28"/>
          <w:lang w:val="uk-UA"/>
        </w:rPr>
      </w:pPr>
      <w:r w:rsidRPr="00323E1A">
        <w:rPr>
          <w:rFonts w:ascii="Times New Roman" w:hAnsi="Times New Roman" w:cs="Times New Roman"/>
          <w:sz w:val="26"/>
          <w:szCs w:val="28"/>
          <w:lang w:val="uk-UA"/>
        </w:rPr>
        <w:t>- Сьогодні у нас незвичайний урок. Це урок – подорож.  Ми будемо подорожувати в гості до сестер – Весни, Зими, Літа й Осені</w:t>
      </w:r>
    </w:p>
    <w:p w:rsidR="00342C05" w:rsidRPr="00323E1A" w:rsidRDefault="00342C05" w:rsidP="00342C05">
      <w:pPr>
        <w:rPr>
          <w:b/>
          <w:sz w:val="26"/>
          <w:szCs w:val="28"/>
          <w:lang w:val="uk-UA"/>
        </w:rPr>
      </w:pPr>
      <w:r w:rsidRPr="00323E1A">
        <w:rPr>
          <w:b/>
          <w:sz w:val="26"/>
          <w:szCs w:val="28"/>
          <w:lang w:val="uk-UA"/>
        </w:rPr>
        <w:t>І</w:t>
      </w:r>
      <w:r w:rsidRPr="00323E1A">
        <w:rPr>
          <w:b/>
          <w:sz w:val="26"/>
          <w:szCs w:val="28"/>
          <w:lang w:val="en-US"/>
        </w:rPr>
        <w:t>V</w:t>
      </w:r>
      <w:r w:rsidRPr="00323E1A">
        <w:rPr>
          <w:b/>
          <w:sz w:val="26"/>
          <w:szCs w:val="28"/>
          <w:lang w:val="uk-UA"/>
        </w:rPr>
        <w:t>. Робота над мовним матеріалом</w:t>
      </w:r>
    </w:p>
    <w:p w:rsidR="00342C05" w:rsidRPr="00323E1A" w:rsidRDefault="00342C05" w:rsidP="00342C05">
      <w:pPr>
        <w:pStyle w:val="aa"/>
        <w:numPr>
          <w:ilvl w:val="0"/>
          <w:numId w:val="26"/>
        </w:numPr>
        <w:suppressAutoHyphens w:val="0"/>
        <w:autoSpaceDN/>
        <w:spacing w:after="200"/>
        <w:contextualSpacing/>
        <w:rPr>
          <w:rFonts w:ascii="Times New Roman" w:hAnsi="Times New Roman" w:cs="Times New Roman"/>
          <w:b/>
          <w:sz w:val="26"/>
          <w:szCs w:val="28"/>
          <w:lang w:val="uk-UA"/>
        </w:rPr>
      </w:pPr>
      <w:r w:rsidRPr="00323E1A">
        <w:rPr>
          <w:rFonts w:ascii="Times New Roman" w:hAnsi="Times New Roman" w:cs="Times New Roman"/>
          <w:b/>
          <w:sz w:val="26"/>
          <w:szCs w:val="28"/>
          <w:lang w:val="uk-UA"/>
        </w:rPr>
        <w:t>Станція «Загадкова»</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Ми вирушили в подорож до сестер і перша зупинка «Станція Загадкова».</w:t>
      </w:r>
    </w:p>
    <w:p w:rsidR="00342C05" w:rsidRPr="00323E1A" w:rsidRDefault="00342C05" w:rsidP="00342C05">
      <w:pPr>
        <w:pStyle w:val="aa"/>
        <w:numPr>
          <w:ilvl w:val="0"/>
          <w:numId w:val="27"/>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Тане сніжок, </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Квітне лужок,</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День прибуває.</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Коли це буває? (</w:t>
      </w:r>
      <w:r w:rsidRPr="00323E1A">
        <w:rPr>
          <w:rFonts w:ascii="Times New Roman" w:hAnsi="Times New Roman" w:cs="Times New Roman"/>
          <w:i/>
          <w:sz w:val="26"/>
          <w:szCs w:val="28"/>
          <w:lang w:val="uk-UA"/>
        </w:rPr>
        <w:t>навесні</w:t>
      </w:r>
      <w:r w:rsidRPr="00323E1A">
        <w:rPr>
          <w:rFonts w:ascii="Times New Roman" w:hAnsi="Times New Roman" w:cs="Times New Roman"/>
          <w:sz w:val="26"/>
          <w:szCs w:val="28"/>
          <w:lang w:val="uk-UA"/>
        </w:rPr>
        <w:t>)</w:t>
      </w:r>
    </w:p>
    <w:p w:rsidR="00342C05" w:rsidRPr="00323E1A" w:rsidRDefault="00342C05" w:rsidP="00342C05">
      <w:pPr>
        <w:pStyle w:val="aa"/>
        <w:numPr>
          <w:ilvl w:val="0"/>
          <w:numId w:val="27"/>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Сніг на полях, </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Лід на річках,</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Хуга гуляє.</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Коли це буває? (</w:t>
      </w:r>
      <w:r w:rsidRPr="00323E1A">
        <w:rPr>
          <w:rFonts w:ascii="Times New Roman" w:hAnsi="Times New Roman" w:cs="Times New Roman"/>
          <w:i/>
          <w:sz w:val="26"/>
          <w:szCs w:val="28"/>
          <w:lang w:val="uk-UA"/>
        </w:rPr>
        <w:t>узимку</w:t>
      </w:r>
      <w:r w:rsidRPr="00323E1A">
        <w:rPr>
          <w:rFonts w:ascii="Times New Roman" w:hAnsi="Times New Roman" w:cs="Times New Roman"/>
          <w:sz w:val="26"/>
          <w:szCs w:val="28"/>
          <w:lang w:val="uk-UA"/>
        </w:rPr>
        <w:t>)</w:t>
      </w:r>
    </w:p>
    <w:p w:rsidR="00342C05" w:rsidRPr="00323E1A" w:rsidRDefault="00342C05" w:rsidP="00342C05">
      <w:pPr>
        <w:pStyle w:val="aa"/>
        <w:numPr>
          <w:ilvl w:val="0"/>
          <w:numId w:val="27"/>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Голі поля,</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Мокне земля,</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Дощ поливає.</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Коли це буває? (</w:t>
      </w:r>
      <w:r w:rsidRPr="00323E1A">
        <w:rPr>
          <w:rFonts w:ascii="Times New Roman" w:hAnsi="Times New Roman" w:cs="Times New Roman"/>
          <w:i/>
          <w:sz w:val="26"/>
          <w:szCs w:val="28"/>
          <w:lang w:val="uk-UA"/>
        </w:rPr>
        <w:t>восени</w:t>
      </w:r>
      <w:r w:rsidRPr="00323E1A">
        <w:rPr>
          <w:rFonts w:ascii="Times New Roman" w:hAnsi="Times New Roman" w:cs="Times New Roman"/>
          <w:sz w:val="26"/>
          <w:szCs w:val="28"/>
          <w:lang w:val="uk-UA"/>
        </w:rPr>
        <w:t>)</w:t>
      </w:r>
    </w:p>
    <w:p w:rsidR="00342C05" w:rsidRPr="00323E1A" w:rsidRDefault="00342C05" w:rsidP="00342C05">
      <w:pPr>
        <w:pStyle w:val="aa"/>
        <w:numPr>
          <w:ilvl w:val="0"/>
          <w:numId w:val="27"/>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Сонце пече,</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Липа цвіте,</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Вишня поспіває.</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Коли це буває? (</w:t>
      </w:r>
      <w:r w:rsidRPr="00323E1A">
        <w:rPr>
          <w:rFonts w:ascii="Times New Roman" w:hAnsi="Times New Roman" w:cs="Times New Roman"/>
          <w:i/>
          <w:sz w:val="26"/>
          <w:szCs w:val="28"/>
          <w:lang w:val="uk-UA"/>
        </w:rPr>
        <w:t>улітку</w:t>
      </w:r>
      <w:r w:rsidRPr="00323E1A">
        <w:rPr>
          <w:rFonts w:ascii="Times New Roman" w:hAnsi="Times New Roman" w:cs="Times New Roman"/>
          <w:sz w:val="26"/>
          <w:szCs w:val="28"/>
          <w:lang w:val="uk-UA"/>
        </w:rPr>
        <w:t>)</w:t>
      </w:r>
    </w:p>
    <w:p w:rsidR="00342C05" w:rsidRPr="00323E1A" w:rsidRDefault="00342C05" w:rsidP="00342C05">
      <w:pPr>
        <w:spacing w:after="200"/>
        <w:contextualSpacing/>
        <w:rPr>
          <w:sz w:val="26"/>
          <w:szCs w:val="28"/>
          <w:lang w:val="uk-UA"/>
        </w:rPr>
      </w:pPr>
      <w:r w:rsidRPr="00323E1A">
        <w:rPr>
          <w:rFonts w:eastAsia="SimSun"/>
          <w:kern w:val="3"/>
          <w:sz w:val="26"/>
          <w:szCs w:val="28"/>
          <w:lang w:val="uk-UA" w:eastAsia="zh-CN" w:bidi="hi-IN"/>
        </w:rPr>
        <w:t xml:space="preserve">2. </w:t>
      </w:r>
      <w:r w:rsidRPr="00323E1A">
        <w:rPr>
          <w:b/>
          <w:sz w:val="26"/>
          <w:szCs w:val="28"/>
          <w:lang w:val="uk-UA"/>
        </w:rPr>
        <w:t>Станція «Незнайкова»</w:t>
      </w:r>
      <w:r w:rsidRPr="00323E1A">
        <w:rPr>
          <w:sz w:val="26"/>
          <w:szCs w:val="28"/>
          <w:lang w:val="uk-UA"/>
        </w:rPr>
        <w:t xml:space="preserve">   (виставляю Незнайка)</w:t>
      </w:r>
    </w:p>
    <w:p w:rsidR="00342C05" w:rsidRPr="00323E1A" w:rsidRDefault="00342C05" w:rsidP="00F86D9E">
      <w:pPr>
        <w:pStyle w:val="aa"/>
        <w:numPr>
          <w:ilvl w:val="0"/>
          <w:numId w:val="25"/>
        </w:numPr>
        <w:suppressAutoHyphens w:val="0"/>
        <w:autoSpaceDN/>
        <w:spacing w:after="200"/>
        <w:contextualSpacing/>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Незнайко також хотів би подорожувати з нами. Але він ще не вміє правильно розпізнавати пори року. Допоможемо йому, якщо він помилиться?</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Незнайко показує на одну з ілюстрацій пір року і запитує «Це весна?», «Чому?»</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Діти відповідають і пояснюють, називаючи ознаки пори року.</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«Це осінь, тому що …»</w:t>
      </w:r>
    </w:p>
    <w:p w:rsidR="00342C05" w:rsidRPr="00323E1A" w:rsidRDefault="00342C05" w:rsidP="00342C05">
      <w:pPr>
        <w:pStyle w:val="aa"/>
        <w:ind w:left="360"/>
        <w:rPr>
          <w:rFonts w:ascii="Times New Roman" w:hAnsi="Times New Roman" w:cs="Times New Roman"/>
          <w:b/>
          <w:sz w:val="26"/>
          <w:szCs w:val="28"/>
          <w:lang w:val="uk-UA"/>
        </w:rPr>
      </w:pPr>
      <w:r w:rsidRPr="00323E1A">
        <w:rPr>
          <w:rFonts w:ascii="Times New Roman" w:hAnsi="Times New Roman" w:cs="Times New Roman"/>
          <w:b/>
          <w:sz w:val="26"/>
          <w:szCs w:val="28"/>
          <w:lang w:val="uk-UA"/>
        </w:rPr>
        <w:t xml:space="preserve">3. Станція «Компліментів» </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Інтерактивна вправа «Займи позицію»</w:t>
      </w:r>
    </w:p>
    <w:p w:rsidR="00342C05" w:rsidRPr="00323E1A" w:rsidRDefault="00342C05" w:rsidP="00F86D9E">
      <w:pPr>
        <w:pStyle w:val="aa"/>
        <w:numPr>
          <w:ilvl w:val="0"/>
          <w:numId w:val="25"/>
        </w:numPr>
        <w:suppressAutoHyphens w:val="0"/>
        <w:autoSpaceDN/>
        <w:spacing w:after="200"/>
        <w:contextualSpacing/>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Всі ми любимо якусь пору року. Займіть позицію біля вашої улюбленої пори року.</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lastRenderedPageBreak/>
        <w:t>Так ви об’єднались в групи. Доведіть, що ця пора року найкраща.</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Увічливі люди говорять одне одному приємні, щирі слова – компліменти. Давайте і ми доберемо такі слова для кожної пори року.</w:t>
      </w:r>
    </w:p>
    <w:p w:rsidR="00342C05" w:rsidRPr="00323E1A" w:rsidRDefault="00342C05" w:rsidP="00342C05">
      <w:pPr>
        <w:pStyle w:val="aa"/>
        <w:numPr>
          <w:ilvl w:val="0"/>
          <w:numId w:val="28"/>
        </w:numPr>
        <w:suppressAutoHyphens w:val="0"/>
        <w:autoSpaceDN/>
        <w:spacing w:after="200"/>
        <w:contextualSpacing/>
        <w:rPr>
          <w:rFonts w:ascii="Times New Roman" w:hAnsi="Times New Roman" w:cs="Times New Roman"/>
          <w:b/>
          <w:sz w:val="26"/>
          <w:szCs w:val="28"/>
          <w:lang w:val="uk-UA"/>
        </w:rPr>
      </w:pPr>
      <w:r w:rsidRPr="00323E1A">
        <w:rPr>
          <w:rFonts w:ascii="Times New Roman" w:hAnsi="Times New Roman" w:cs="Times New Roman"/>
          <w:b/>
          <w:sz w:val="26"/>
          <w:szCs w:val="28"/>
          <w:lang w:val="uk-UA"/>
        </w:rPr>
        <w:t>Робота в групах «Гронування»</w:t>
      </w:r>
    </w:p>
    <w:p w:rsidR="00342C05" w:rsidRPr="00323E1A" w:rsidRDefault="00342C05" w:rsidP="00342C05">
      <w:pPr>
        <w:pStyle w:val="aa"/>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І група</w:t>
      </w:r>
    </w:p>
    <w:p w:rsidR="00342C05" w:rsidRPr="00323E1A" w:rsidRDefault="00342C05" w:rsidP="00342C05">
      <w:pPr>
        <w:pStyle w:val="aa"/>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ЗИМА</w:t>
      </w:r>
    </w:p>
    <w:p w:rsidR="00342C05" w:rsidRPr="00323E1A" w:rsidRDefault="00342C05" w:rsidP="00F86D9E">
      <w:pPr>
        <w:jc w:val="both"/>
        <w:rPr>
          <w:sz w:val="26"/>
          <w:szCs w:val="28"/>
          <w:lang w:val="uk-UA"/>
        </w:rPr>
      </w:pPr>
      <w:r w:rsidRPr="00323E1A">
        <w:rPr>
          <w:sz w:val="26"/>
          <w:szCs w:val="28"/>
          <w:lang w:val="uk-UA"/>
        </w:rPr>
        <w:t>Снігова, крижана, білосніжна, морозна, холодна, срібна, у пуховому вбранні, у білому кожусі, зима – чародійка….</w:t>
      </w:r>
    </w:p>
    <w:p w:rsidR="00342C05" w:rsidRPr="00323E1A" w:rsidRDefault="00342C05" w:rsidP="00342C05">
      <w:pPr>
        <w:pStyle w:val="aa"/>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ІІ група</w:t>
      </w:r>
    </w:p>
    <w:p w:rsidR="00342C05" w:rsidRPr="00323E1A" w:rsidRDefault="00342C05" w:rsidP="00342C05">
      <w:pPr>
        <w:pStyle w:val="aa"/>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ВЕСНА</w:t>
      </w:r>
    </w:p>
    <w:p w:rsidR="00342C05" w:rsidRPr="00323E1A" w:rsidRDefault="00342C05" w:rsidP="00F86D9E">
      <w:pPr>
        <w:jc w:val="both"/>
        <w:rPr>
          <w:sz w:val="26"/>
          <w:szCs w:val="28"/>
          <w:lang w:val="uk-UA"/>
        </w:rPr>
      </w:pPr>
      <w:r w:rsidRPr="00323E1A">
        <w:rPr>
          <w:sz w:val="26"/>
          <w:szCs w:val="28"/>
          <w:lang w:val="uk-UA"/>
        </w:rPr>
        <w:t>Зелена, яскрава, кольорова, свіжа, весела, молода, дзвінкоголоса, тепла, ясна, весна – красна…</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ІІІ група</w:t>
      </w:r>
    </w:p>
    <w:p w:rsidR="00342C05" w:rsidRPr="00323E1A" w:rsidRDefault="00342C05" w:rsidP="00342C05">
      <w:pPr>
        <w:pStyle w:val="aa"/>
        <w:ind w:left="1440"/>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ЛІТО</w:t>
      </w:r>
    </w:p>
    <w:p w:rsidR="00342C05" w:rsidRPr="00323E1A" w:rsidRDefault="00342C05" w:rsidP="00F86D9E">
      <w:pPr>
        <w:jc w:val="both"/>
        <w:rPr>
          <w:sz w:val="26"/>
          <w:szCs w:val="28"/>
          <w:lang w:val="uk-UA"/>
        </w:rPr>
      </w:pPr>
      <w:r w:rsidRPr="00323E1A">
        <w:rPr>
          <w:sz w:val="26"/>
          <w:szCs w:val="28"/>
          <w:lang w:val="uk-UA"/>
        </w:rPr>
        <w:t>Сонячне, спекотне, ясне, ласкаве, запашне, червоне, ягідне, рясне…</w:t>
      </w:r>
    </w:p>
    <w:p w:rsidR="00342C05" w:rsidRPr="00323E1A" w:rsidRDefault="00342C05" w:rsidP="00342C05">
      <w:pPr>
        <w:rPr>
          <w:sz w:val="26"/>
          <w:szCs w:val="28"/>
          <w:lang w:val="uk-UA"/>
        </w:rPr>
      </w:pPr>
      <w:r w:rsidRPr="00323E1A">
        <w:rPr>
          <w:sz w:val="26"/>
          <w:szCs w:val="28"/>
          <w:lang w:val="uk-UA"/>
        </w:rPr>
        <w:t xml:space="preserve">                                                                         </w:t>
      </w:r>
      <w:r w:rsidRPr="00323E1A">
        <w:rPr>
          <w:sz w:val="26"/>
          <w:szCs w:val="28"/>
          <w:lang w:val="en-US"/>
        </w:rPr>
        <w:t xml:space="preserve">IV </w:t>
      </w:r>
      <w:r w:rsidRPr="00323E1A">
        <w:rPr>
          <w:sz w:val="26"/>
          <w:szCs w:val="28"/>
          <w:lang w:val="uk-UA"/>
        </w:rPr>
        <w:t>група</w:t>
      </w:r>
    </w:p>
    <w:p w:rsidR="00342C05" w:rsidRPr="00323E1A" w:rsidRDefault="00342C05" w:rsidP="00342C05">
      <w:pPr>
        <w:rPr>
          <w:sz w:val="26"/>
          <w:szCs w:val="28"/>
          <w:lang w:val="uk-UA"/>
        </w:rPr>
      </w:pPr>
      <w:r w:rsidRPr="00323E1A">
        <w:rPr>
          <w:sz w:val="26"/>
          <w:szCs w:val="28"/>
          <w:lang w:val="uk-UA"/>
        </w:rPr>
        <w:t xml:space="preserve">                                                                         ОСІНЬ</w:t>
      </w:r>
    </w:p>
    <w:p w:rsidR="00342C05" w:rsidRPr="00323E1A" w:rsidRDefault="00342C05" w:rsidP="00F86D9E">
      <w:pPr>
        <w:jc w:val="both"/>
        <w:rPr>
          <w:sz w:val="26"/>
          <w:szCs w:val="28"/>
          <w:lang w:val="uk-UA"/>
        </w:rPr>
      </w:pPr>
      <w:r w:rsidRPr="00323E1A">
        <w:rPr>
          <w:sz w:val="26"/>
          <w:szCs w:val="28"/>
          <w:lang w:val="uk-UA"/>
        </w:rPr>
        <w:t>Славна, щедра, золота, дощова, осінь – господарка…</w:t>
      </w:r>
    </w:p>
    <w:p w:rsidR="00342C05" w:rsidRPr="00323E1A" w:rsidRDefault="00342C05" w:rsidP="00342C05">
      <w:pPr>
        <w:pStyle w:val="aa"/>
        <w:numPr>
          <w:ilvl w:val="0"/>
          <w:numId w:val="25"/>
        </w:numPr>
        <w:suppressAutoHyphens w:val="0"/>
        <w:autoSpaceDN/>
        <w:spacing w:after="200"/>
        <w:contextualSpacing/>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У вас на партах лежать пірїнки із назвами місяців. Розподіліть їх до відповідної пори року. </w:t>
      </w:r>
    </w:p>
    <w:p w:rsidR="00342C05" w:rsidRPr="00323E1A" w:rsidRDefault="00342C05" w:rsidP="00342C05">
      <w:pPr>
        <w:pStyle w:val="aa"/>
        <w:jc w:val="both"/>
        <w:rPr>
          <w:rFonts w:ascii="Times New Roman" w:hAnsi="Times New Roman" w:cs="Times New Roman"/>
          <w:i/>
          <w:sz w:val="26"/>
          <w:szCs w:val="28"/>
          <w:lang w:val="uk-UA"/>
        </w:rPr>
      </w:pPr>
      <w:r w:rsidRPr="00323E1A">
        <w:rPr>
          <w:rFonts w:ascii="Times New Roman" w:hAnsi="Times New Roman" w:cs="Times New Roman"/>
          <w:i/>
          <w:sz w:val="26"/>
          <w:szCs w:val="28"/>
          <w:lang w:val="uk-UA"/>
        </w:rPr>
        <w:t>(Діти розказують до якої пори року належать місяці)</w:t>
      </w:r>
    </w:p>
    <w:p w:rsidR="00342C05" w:rsidRPr="00323E1A" w:rsidRDefault="00342C05" w:rsidP="00342C05">
      <w:pPr>
        <w:jc w:val="both"/>
        <w:rPr>
          <w:b/>
          <w:sz w:val="26"/>
          <w:szCs w:val="28"/>
          <w:lang w:val="uk-UA"/>
        </w:rPr>
      </w:pPr>
      <w:r w:rsidRPr="00323E1A">
        <w:rPr>
          <w:rFonts w:eastAsia="SimSun"/>
          <w:i/>
          <w:kern w:val="3"/>
          <w:sz w:val="26"/>
          <w:szCs w:val="28"/>
          <w:lang w:val="uk-UA" w:eastAsia="zh-CN" w:bidi="hi-IN"/>
        </w:rPr>
        <w:t xml:space="preserve">     </w:t>
      </w:r>
      <w:r w:rsidRPr="00323E1A">
        <w:rPr>
          <w:b/>
          <w:sz w:val="26"/>
          <w:szCs w:val="28"/>
          <w:lang w:val="en-US"/>
        </w:rPr>
        <w:t>V</w:t>
      </w:r>
      <w:r w:rsidRPr="00323E1A">
        <w:rPr>
          <w:b/>
          <w:sz w:val="26"/>
          <w:szCs w:val="28"/>
          <w:lang w:val="uk-UA"/>
        </w:rPr>
        <w:t>. Фізкультхвилинка</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Вийшло сонце на гороньку</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Разом з білим днем,</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Розчісує голівоньку</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Новим гребінцем.</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Ясний промінь заплітає</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У стрічку імли,</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Дрібні іскри розмітає</w:t>
      </w:r>
    </w:p>
    <w:p w:rsidR="00342C05" w:rsidRPr="00323E1A" w:rsidRDefault="00342C05" w:rsidP="00342C05">
      <w:pPr>
        <w:pStyle w:val="aa"/>
        <w:jc w:val="both"/>
        <w:rPr>
          <w:rFonts w:ascii="Times New Roman" w:hAnsi="Times New Roman" w:cs="Times New Roman"/>
          <w:sz w:val="26"/>
          <w:szCs w:val="28"/>
          <w:lang w:val="uk-UA"/>
        </w:rPr>
      </w:pPr>
      <w:r w:rsidRPr="00323E1A">
        <w:rPr>
          <w:rFonts w:ascii="Times New Roman" w:hAnsi="Times New Roman" w:cs="Times New Roman"/>
          <w:sz w:val="26"/>
          <w:szCs w:val="28"/>
          <w:lang w:val="uk-UA"/>
        </w:rPr>
        <w:t>По новій землі.</w:t>
      </w:r>
    </w:p>
    <w:p w:rsidR="00342C05" w:rsidRPr="00323E1A" w:rsidRDefault="00342C05" w:rsidP="00342C05">
      <w:pPr>
        <w:spacing w:after="200"/>
        <w:contextualSpacing/>
        <w:rPr>
          <w:b/>
          <w:sz w:val="26"/>
          <w:szCs w:val="28"/>
          <w:lang w:val="uk-UA"/>
        </w:rPr>
      </w:pPr>
      <w:r w:rsidRPr="00323E1A">
        <w:rPr>
          <w:rFonts w:eastAsia="SimSun"/>
          <w:kern w:val="3"/>
          <w:sz w:val="26"/>
          <w:szCs w:val="28"/>
          <w:lang w:val="uk-UA" w:eastAsia="zh-CN" w:bidi="hi-IN"/>
        </w:rPr>
        <w:t xml:space="preserve">4. </w:t>
      </w:r>
      <w:r w:rsidRPr="00323E1A">
        <w:rPr>
          <w:b/>
          <w:sz w:val="26"/>
          <w:szCs w:val="28"/>
          <w:lang w:val="uk-UA"/>
        </w:rPr>
        <w:t>Станція «Скарбничка народної мудрості»</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З давніх-давен народ складав прислів’я та приказки, загадки та казки, прикмети про пори року.</w:t>
      </w:r>
    </w:p>
    <w:p w:rsidR="00342C05" w:rsidRPr="00323E1A" w:rsidRDefault="00342C05" w:rsidP="00342C05">
      <w:pPr>
        <w:spacing w:after="200"/>
        <w:contextualSpacing/>
        <w:rPr>
          <w:sz w:val="26"/>
          <w:szCs w:val="28"/>
          <w:lang w:val="uk-UA"/>
        </w:rPr>
      </w:pPr>
      <w:r w:rsidRPr="00323E1A">
        <w:rPr>
          <w:sz w:val="26"/>
          <w:szCs w:val="28"/>
          <w:lang w:val="uk-UA"/>
        </w:rPr>
        <w:t>Діти зі скриньки дістають аркуші, на яких написані прислів’я та прикмети і зачитують їх та пояснюють.</w:t>
      </w:r>
    </w:p>
    <w:p w:rsidR="00342C05" w:rsidRPr="00323E1A" w:rsidRDefault="00342C05" w:rsidP="00342C05">
      <w:pPr>
        <w:rPr>
          <w:sz w:val="26"/>
          <w:szCs w:val="28"/>
          <w:lang w:val="uk-UA"/>
        </w:rPr>
      </w:pPr>
      <w:r w:rsidRPr="00323E1A">
        <w:rPr>
          <w:sz w:val="26"/>
          <w:szCs w:val="28"/>
          <w:lang w:val="uk-UA"/>
        </w:rPr>
        <w:t>Січню морози, а лютому - хуртовини.</w:t>
      </w:r>
    </w:p>
    <w:p w:rsidR="00342C05" w:rsidRPr="00323E1A" w:rsidRDefault="00342C05" w:rsidP="00342C05">
      <w:pPr>
        <w:rPr>
          <w:sz w:val="26"/>
          <w:szCs w:val="28"/>
          <w:lang w:val="uk-UA"/>
        </w:rPr>
      </w:pPr>
      <w:r w:rsidRPr="00323E1A">
        <w:rPr>
          <w:sz w:val="26"/>
          <w:szCs w:val="28"/>
          <w:lang w:val="uk-UA"/>
        </w:rPr>
        <w:t>Сухий березень, теплий квітень, мокрий май – буде хліба урожай.</w:t>
      </w:r>
    </w:p>
    <w:p w:rsidR="00342C05" w:rsidRPr="00323E1A" w:rsidRDefault="00342C05" w:rsidP="00342C05">
      <w:pPr>
        <w:rPr>
          <w:sz w:val="26"/>
          <w:szCs w:val="28"/>
          <w:lang w:val="uk-UA"/>
        </w:rPr>
      </w:pPr>
      <w:r w:rsidRPr="00323E1A">
        <w:rPr>
          <w:sz w:val="26"/>
          <w:szCs w:val="28"/>
          <w:lang w:val="uk-UA"/>
        </w:rPr>
        <w:t>У жовтні тільки руки мерзнуть, а в листопаді й ноги дубіють.</w:t>
      </w:r>
    </w:p>
    <w:p w:rsidR="00342C05" w:rsidRPr="00323E1A" w:rsidRDefault="00342C05" w:rsidP="00342C05">
      <w:pPr>
        <w:rPr>
          <w:sz w:val="26"/>
          <w:szCs w:val="28"/>
          <w:lang w:val="uk-UA"/>
        </w:rPr>
      </w:pPr>
      <w:r w:rsidRPr="00323E1A">
        <w:rPr>
          <w:sz w:val="26"/>
          <w:szCs w:val="28"/>
          <w:lang w:val="uk-UA"/>
        </w:rPr>
        <w:t>Літо дає коріння, а осінь – насіння.</w:t>
      </w:r>
    </w:p>
    <w:p w:rsidR="00342C05" w:rsidRPr="00323E1A" w:rsidRDefault="00342C05" w:rsidP="00342C05">
      <w:pPr>
        <w:rPr>
          <w:sz w:val="26"/>
          <w:szCs w:val="28"/>
          <w:lang w:val="uk-UA"/>
        </w:rPr>
      </w:pPr>
      <w:r w:rsidRPr="00323E1A">
        <w:rPr>
          <w:sz w:val="26"/>
          <w:szCs w:val="28"/>
          <w:lang w:val="uk-UA"/>
        </w:rPr>
        <w:t>Літо запасає, а зима з’їдає.</w:t>
      </w:r>
    </w:p>
    <w:p w:rsidR="00342C05" w:rsidRPr="00323E1A" w:rsidRDefault="00342C05" w:rsidP="00342C05">
      <w:pPr>
        <w:rPr>
          <w:sz w:val="26"/>
          <w:szCs w:val="28"/>
          <w:lang w:val="uk-UA"/>
        </w:rPr>
      </w:pPr>
      <w:r w:rsidRPr="00323E1A">
        <w:rPr>
          <w:sz w:val="26"/>
          <w:szCs w:val="28"/>
          <w:lang w:val="uk-UA"/>
        </w:rPr>
        <w:t>Весняний день рік годує.</w:t>
      </w:r>
    </w:p>
    <w:p w:rsidR="00342C05" w:rsidRPr="00323E1A" w:rsidRDefault="00342C05" w:rsidP="00342C05">
      <w:pPr>
        <w:jc w:val="center"/>
        <w:rPr>
          <w:sz w:val="26"/>
          <w:szCs w:val="28"/>
          <w:lang w:val="uk-UA"/>
        </w:rPr>
      </w:pPr>
      <w:r w:rsidRPr="00323E1A">
        <w:rPr>
          <w:b/>
          <w:sz w:val="26"/>
          <w:szCs w:val="28"/>
          <w:lang w:val="uk-UA"/>
        </w:rPr>
        <w:t>Запам’ятай</w:t>
      </w:r>
      <w:r w:rsidRPr="00323E1A">
        <w:rPr>
          <w:sz w:val="26"/>
          <w:szCs w:val="28"/>
          <w:lang w:val="uk-UA"/>
        </w:rPr>
        <w:t>!</w:t>
      </w:r>
    </w:p>
    <w:p w:rsidR="00342C05" w:rsidRPr="00323E1A" w:rsidRDefault="00342C05" w:rsidP="00342C05">
      <w:pPr>
        <w:rPr>
          <w:sz w:val="26"/>
          <w:szCs w:val="28"/>
          <w:lang w:val="uk-UA"/>
        </w:rPr>
      </w:pPr>
      <w:r w:rsidRPr="00323E1A">
        <w:rPr>
          <w:sz w:val="26"/>
          <w:szCs w:val="28"/>
          <w:lang w:val="uk-UA"/>
        </w:rPr>
        <w:t>Якщо загули бджоли над горобиною, то незабаром весні кінець і початок літа.</w:t>
      </w:r>
    </w:p>
    <w:p w:rsidR="00342C05" w:rsidRPr="00323E1A" w:rsidRDefault="00342C05" w:rsidP="00342C05">
      <w:pPr>
        <w:rPr>
          <w:sz w:val="26"/>
          <w:szCs w:val="28"/>
          <w:lang w:val="uk-UA"/>
        </w:rPr>
      </w:pPr>
      <w:r w:rsidRPr="00323E1A">
        <w:rPr>
          <w:sz w:val="26"/>
          <w:szCs w:val="28"/>
          <w:lang w:val="uk-UA"/>
        </w:rPr>
        <w:t>Рано цвіте малина – на тепле лато.</w:t>
      </w:r>
    </w:p>
    <w:p w:rsidR="00342C05" w:rsidRPr="00323E1A" w:rsidRDefault="00342C05" w:rsidP="00342C05">
      <w:pPr>
        <w:rPr>
          <w:sz w:val="26"/>
          <w:szCs w:val="28"/>
          <w:lang w:val="uk-UA"/>
        </w:rPr>
      </w:pPr>
      <w:r w:rsidRPr="00323E1A">
        <w:rPr>
          <w:sz w:val="26"/>
          <w:szCs w:val="28"/>
          <w:lang w:val="uk-UA"/>
        </w:rPr>
        <w:t>Багато хрущів навесні – на засуху.</w:t>
      </w:r>
    </w:p>
    <w:p w:rsidR="00342C05" w:rsidRPr="00323E1A" w:rsidRDefault="00342C05" w:rsidP="00342C05">
      <w:pPr>
        <w:rPr>
          <w:sz w:val="26"/>
          <w:szCs w:val="28"/>
          <w:lang w:val="uk-UA"/>
        </w:rPr>
      </w:pPr>
      <w:r w:rsidRPr="00323E1A">
        <w:rPr>
          <w:sz w:val="26"/>
          <w:szCs w:val="28"/>
          <w:lang w:val="uk-UA"/>
        </w:rPr>
        <w:t>Багато снігу в грудні – на врожай.</w:t>
      </w:r>
    </w:p>
    <w:p w:rsidR="00342C05" w:rsidRPr="00323E1A" w:rsidRDefault="00342C05" w:rsidP="00342C05">
      <w:pPr>
        <w:rPr>
          <w:sz w:val="26"/>
          <w:szCs w:val="28"/>
          <w:lang w:val="uk-UA"/>
        </w:rPr>
      </w:pPr>
      <w:r w:rsidRPr="00323E1A">
        <w:rPr>
          <w:sz w:val="26"/>
          <w:szCs w:val="28"/>
          <w:lang w:val="uk-UA"/>
        </w:rPr>
        <w:t>Грім у вересні – на тривалу осінь.</w:t>
      </w:r>
    </w:p>
    <w:p w:rsidR="00342C05" w:rsidRPr="00323E1A" w:rsidRDefault="00342C05" w:rsidP="00342C05">
      <w:pPr>
        <w:rPr>
          <w:sz w:val="26"/>
          <w:szCs w:val="28"/>
          <w:lang w:val="uk-UA"/>
        </w:rPr>
      </w:pPr>
      <w:r w:rsidRPr="00323E1A">
        <w:rPr>
          <w:sz w:val="26"/>
          <w:szCs w:val="28"/>
          <w:lang w:val="uk-UA"/>
        </w:rPr>
        <w:lastRenderedPageBreak/>
        <w:t>Комарі в листопаді – буде м’яка зима.</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А які прикмети знаєте ви?</w:t>
      </w:r>
    </w:p>
    <w:p w:rsidR="00342C05" w:rsidRPr="00323E1A" w:rsidRDefault="00342C05" w:rsidP="00342C05">
      <w:pPr>
        <w:pStyle w:val="aa"/>
        <w:ind w:left="0"/>
        <w:rPr>
          <w:rFonts w:ascii="Times New Roman" w:hAnsi="Times New Roman" w:cs="Times New Roman"/>
          <w:sz w:val="26"/>
          <w:szCs w:val="28"/>
          <w:lang w:val="uk-UA"/>
        </w:rPr>
      </w:pPr>
      <w:r w:rsidRPr="00323E1A">
        <w:rPr>
          <w:rFonts w:ascii="Times New Roman" w:hAnsi="Times New Roman" w:cs="Times New Roman"/>
          <w:sz w:val="26"/>
          <w:szCs w:val="28"/>
          <w:lang w:val="uk-UA"/>
        </w:rPr>
        <w:t>Деякі прикмети заучують напам’ять.</w:t>
      </w:r>
    </w:p>
    <w:p w:rsidR="00A562C2" w:rsidRDefault="00A562C2" w:rsidP="00342C05">
      <w:pPr>
        <w:spacing w:after="200"/>
        <w:contextualSpacing/>
        <w:rPr>
          <w:rFonts w:eastAsia="SimSun"/>
          <w:kern w:val="3"/>
          <w:sz w:val="26"/>
          <w:szCs w:val="28"/>
          <w:lang w:val="uk-UA" w:eastAsia="zh-CN" w:bidi="hi-IN"/>
        </w:rPr>
      </w:pPr>
    </w:p>
    <w:p w:rsidR="00342C05" w:rsidRPr="00323E1A" w:rsidRDefault="00342C05" w:rsidP="00342C05">
      <w:pPr>
        <w:spacing w:after="200"/>
        <w:contextualSpacing/>
        <w:rPr>
          <w:b/>
          <w:sz w:val="26"/>
          <w:szCs w:val="28"/>
          <w:lang w:val="uk-UA"/>
        </w:rPr>
      </w:pPr>
      <w:r w:rsidRPr="00323E1A">
        <w:rPr>
          <w:rFonts w:eastAsia="SimSun"/>
          <w:kern w:val="3"/>
          <w:sz w:val="26"/>
          <w:szCs w:val="28"/>
          <w:lang w:val="uk-UA" w:eastAsia="zh-CN" w:bidi="hi-IN"/>
        </w:rPr>
        <w:t>5.</w:t>
      </w:r>
      <w:r w:rsidRPr="00323E1A">
        <w:rPr>
          <w:b/>
          <w:sz w:val="26"/>
          <w:szCs w:val="28"/>
          <w:lang w:val="uk-UA"/>
        </w:rPr>
        <w:t>Станція «Нісенітниці»</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Буває так чині? Якщо ні – складіть речення і виправте помилки.</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Я дуже люблю влітку кататися на санчатах.</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Весною починається листопад.</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Восени на деревах розпускаються бруньки.</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Взимку збираю малину та полуницю.</w:t>
      </w:r>
    </w:p>
    <w:p w:rsidR="00A562C2" w:rsidRDefault="00A562C2" w:rsidP="00342C05">
      <w:pPr>
        <w:spacing w:after="200"/>
        <w:contextualSpacing/>
        <w:rPr>
          <w:rFonts w:eastAsia="SimSun"/>
          <w:kern w:val="3"/>
          <w:sz w:val="26"/>
          <w:szCs w:val="28"/>
          <w:lang w:val="uk-UA" w:eastAsia="zh-CN" w:bidi="hi-IN"/>
        </w:rPr>
      </w:pPr>
    </w:p>
    <w:p w:rsidR="00342C05" w:rsidRPr="00323E1A" w:rsidRDefault="00342C05" w:rsidP="00342C05">
      <w:pPr>
        <w:spacing w:after="200"/>
        <w:contextualSpacing/>
        <w:rPr>
          <w:b/>
          <w:sz w:val="26"/>
          <w:szCs w:val="28"/>
          <w:lang w:val="uk-UA"/>
        </w:rPr>
      </w:pPr>
      <w:r w:rsidRPr="00323E1A">
        <w:rPr>
          <w:rFonts w:eastAsia="SimSun"/>
          <w:kern w:val="3"/>
          <w:sz w:val="26"/>
          <w:szCs w:val="28"/>
          <w:lang w:val="uk-UA" w:eastAsia="zh-CN" w:bidi="hi-IN"/>
        </w:rPr>
        <w:t xml:space="preserve">6. </w:t>
      </w:r>
      <w:r w:rsidRPr="00323E1A">
        <w:rPr>
          <w:b/>
          <w:sz w:val="26"/>
          <w:szCs w:val="28"/>
          <w:lang w:val="uk-UA"/>
        </w:rPr>
        <w:t>Станція «Міркування»</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Інтерактивна вправа «Мікрофон»</w:t>
      </w:r>
    </w:p>
    <w:p w:rsidR="00342C05"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Запрошую бажаючих розповісти про пору року, яка у нас зараз за вікном. Що змінилося в природі? Використовуйте в своїй розповіді слова – компліменти, які ми вже назвали. </w:t>
      </w:r>
    </w:p>
    <w:p w:rsidR="00342C05" w:rsidRPr="00A562C2" w:rsidRDefault="00342C05" w:rsidP="00A562C2">
      <w:pPr>
        <w:spacing w:after="200"/>
        <w:contextualSpacing/>
        <w:rPr>
          <w:sz w:val="26"/>
          <w:szCs w:val="28"/>
          <w:lang w:val="uk-UA"/>
        </w:rPr>
      </w:pPr>
      <w:r w:rsidRPr="00A562C2">
        <w:rPr>
          <w:sz w:val="26"/>
          <w:szCs w:val="28"/>
          <w:lang w:val="uk-UA"/>
        </w:rPr>
        <w:t xml:space="preserve">7. </w:t>
      </w:r>
      <w:r w:rsidRPr="00A562C2">
        <w:rPr>
          <w:b/>
          <w:sz w:val="26"/>
          <w:szCs w:val="28"/>
          <w:lang w:val="uk-UA"/>
        </w:rPr>
        <w:t>Станція «Чотири пори року»</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Ось ми й прибули на гостини до чотирьох сестер.</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Давайте прочитаємо вірш Н. Забіли «Чотири пори року».</w:t>
      </w:r>
    </w:p>
    <w:p w:rsidR="00342C05" w:rsidRPr="00323E1A" w:rsidRDefault="00342C05" w:rsidP="00342C05">
      <w:pPr>
        <w:pStyle w:val="aa"/>
        <w:ind w:left="360"/>
        <w:rPr>
          <w:rFonts w:ascii="Times New Roman" w:hAnsi="Times New Roman" w:cs="Times New Roman"/>
          <w:sz w:val="26"/>
          <w:szCs w:val="28"/>
          <w:lang w:val="uk-UA"/>
        </w:rPr>
      </w:pPr>
      <w:r w:rsidRPr="00323E1A">
        <w:rPr>
          <w:rFonts w:ascii="Times New Roman" w:hAnsi="Times New Roman" w:cs="Times New Roman"/>
          <w:sz w:val="26"/>
          <w:szCs w:val="28"/>
          <w:lang w:val="uk-UA"/>
        </w:rPr>
        <w:t xml:space="preserve"> (діти читають)</w:t>
      </w:r>
    </w:p>
    <w:p w:rsidR="00342C05" w:rsidRPr="00323E1A" w:rsidRDefault="00342C05" w:rsidP="00342C05">
      <w:pPr>
        <w:pStyle w:val="aa"/>
        <w:rPr>
          <w:rFonts w:ascii="Times New Roman" w:hAnsi="Times New Roman" w:cs="Times New Roman"/>
          <w:sz w:val="26"/>
          <w:szCs w:val="28"/>
          <w:lang w:val="uk-UA"/>
        </w:rPr>
      </w:pPr>
      <w:r w:rsidRPr="00323E1A">
        <w:rPr>
          <w:rFonts w:ascii="Times New Roman" w:hAnsi="Times New Roman" w:cs="Times New Roman"/>
          <w:sz w:val="26"/>
          <w:szCs w:val="28"/>
          <w:lang w:val="uk-UA"/>
        </w:rPr>
        <w:t>Вправа «Художник»</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На згадку про сьогоднішній урок – подорож намалюємо портрет кожної пори року.</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Уявіть, що ви справжні художники. Але малювати ми будемо не пензлем, а словами.</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Розкажіть, якою ви уявляєте свою улюблену пору року.</w:t>
      </w:r>
    </w:p>
    <w:p w:rsidR="00A562C2" w:rsidRDefault="00A562C2" w:rsidP="00342C05">
      <w:pPr>
        <w:pStyle w:val="aa"/>
        <w:suppressAutoHyphens w:val="0"/>
        <w:autoSpaceDN/>
        <w:spacing w:after="200"/>
        <w:ind w:left="360"/>
        <w:contextualSpacing/>
        <w:rPr>
          <w:rFonts w:ascii="Times New Roman" w:hAnsi="Times New Roman" w:cs="Times New Roman"/>
          <w:b/>
          <w:sz w:val="26"/>
          <w:szCs w:val="28"/>
          <w:lang w:val="uk-UA"/>
        </w:rPr>
      </w:pPr>
    </w:p>
    <w:p w:rsidR="00342C05" w:rsidRPr="00323E1A" w:rsidRDefault="00342C05" w:rsidP="00342C05">
      <w:pPr>
        <w:pStyle w:val="aa"/>
        <w:suppressAutoHyphens w:val="0"/>
        <w:autoSpaceDN/>
        <w:spacing w:after="200"/>
        <w:ind w:left="360"/>
        <w:contextualSpacing/>
        <w:rPr>
          <w:rFonts w:ascii="Times New Roman" w:hAnsi="Times New Roman" w:cs="Times New Roman"/>
          <w:sz w:val="26"/>
          <w:szCs w:val="28"/>
          <w:lang w:val="uk-UA"/>
        </w:rPr>
      </w:pPr>
      <w:r w:rsidRPr="00323E1A">
        <w:rPr>
          <w:rFonts w:ascii="Times New Roman" w:hAnsi="Times New Roman" w:cs="Times New Roman"/>
          <w:b/>
          <w:sz w:val="26"/>
          <w:szCs w:val="28"/>
          <w:lang w:val="en-US"/>
        </w:rPr>
        <w:t>VI</w:t>
      </w:r>
      <w:r w:rsidRPr="00323E1A">
        <w:rPr>
          <w:rFonts w:ascii="Times New Roman" w:hAnsi="Times New Roman" w:cs="Times New Roman"/>
          <w:b/>
          <w:sz w:val="26"/>
          <w:szCs w:val="28"/>
          <w:lang w:val="uk-UA"/>
        </w:rPr>
        <w:t>. Підсумок уроку</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За гарну роботу сестри – пори року дарують вам чарівні пір’їнки. (оцінювання роботи)</w:t>
      </w:r>
    </w:p>
    <w:p w:rsidR="00342C05" w:rsidRPr="00323E1A" w:rsidRDefault="00342C05" w:rsidP="00342C05">
      <w:pPr>
        <w:pStyle w:val="aa"/>
        <w:ind w:left="360"/>
        <w:rPr>
          <w:rFonts w:ascii="Times New Roman" w:hAnsi="Times New Roman" w:cs="Times New Roman"/>
          <w:b/>
          <w:sz w:val="26"/>
          <w:szCs w:val="28"/>
          <w:lang w:val="uk-UA"/>
        </w:rPr>
      </w:pPr>
      <w:r w:rsidRPr="00323E1A">
        <w:rPr>
          <w:rFonts w:ascii="Times New Roman" w:hAnsi="Times New Roman" w:cs="Times New Roman"/>
          <w:b/>
          <w:sz w:val="26"/>
          <w:szCs w:val="28"/>
          <w:lang w:val="uk-UA"/>
        </w:rPr>
        <w:t>Рефлексія</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Що вам найбільше сподобалось на уроці?</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Що запам’яталось?</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Що було важко?</w:t>
      </w:r>
    </w:p>
    <w:p w:rsidR="00342C05" w:rsidRPr="00323E1A" w:rsidRDefault="00342C05" w:rsidP="00342C05">
      <w:pPr>
        <w:pStyle w:val="aa"/>
        <w:numPr>
          <w:ilvl w:val="0"/>
          <w:numId w:val="25"/>
        </w:numPr>
        <w:suppressAutoHyphens w:val="0"/>
        <w:autoSpaceDN/>
        <w:spacing w:after="200"/>
        <w:contextualSpacing/>
        <w:rPr>
          <w:rFonts w:ascii="Times New Roman" w:hAnsi="Times New Roman" w:cs="Times New Roman"/>
          <w:sz w:val="26"/>
          <w:szCs w:val="28"/>
          <w:lang w:val="uk-UA"/>
        </w:rPr>
      </w:pPr>
      <w:r w:rsidRPr="00323E1A">
        <w:rPr>
          <w:rFonts w:ascii="Times New Roman" w:hAnsi="Times New Roman" w:cs="Times New Roman"/>
          <w:sz w:val="26"/>
          <w:szCs w:val="28"/>
          <w:lang w:val="uk-UA"/>
        </w:rPr>
        <w:t>Дома разом з батьками намалюйте улюблену пору року.</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Ось зима, весна та літо,</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Осінь, потім знов зима…</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Сивий час летить над світом,</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І кінця йому нема.</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Кожен місяць, кожну пору</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На землі нове вбрання.</w:t>
      </w:r>
    </w:p>
    <w:p w:rsidR="00342C05" w:rsidRPr="00323E1A" w:rsidRDefault="00342C05" w:rsidP="00342C05">
      <w:pPr>
        <w:pStyle w:val="aa"/>
        <w:ind w:left="360" w:hanging="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Й ми самі не те, що вчора,</w:t>
      </w:r>
    </w:p>
    <w:p w:rsidR="00342C05" w:rsidRPr="00323E1A" w:rsidRDefault="00342C05" w:rsidP="00342C05">
      <w:pPr>
        <w:pStyle w:val="aa"/>
        <w:ind w:left="360"/>
        <w:jc w:val="center"/>
        <w:rPr>
          <w:rFonts w:ascii="Times New Roman" w:hAnsi="Times New Roman" w:cs="Times New Roman"/>
          <w:sz w:val="26"/>
          <w:szCs w:val="28"/>
          <w:lang w:val="uk-UA"/>
        </w:rPr>
      </w:pPr>
      <w:r w:rsidRPr="00323E1A">
        <w:rPr>
          <w:rFonts w:ascii="Times New Roman" w:hAnsi="Times New Roman" w:cs="Times New Roman"/>
          <w:sz w:val="26"/>
          <w:szCs w:val="28"/>
          <w:lang w:val="uk-UA"/>
        </w:rPr>
        <w:t>Ми зростаємо щодня.</w:t>
      </w:r>
    </w:p>
    <w:p w:rsidR="002007CC" w:rsidRDefault="002007CC" w:rsidP="00342C05">
      <w:pPr>
        <w:pStyle w:val="aa"/>
        <w:ind w:left="360"/>
        <w:jc w:val="center"/>
        <w:rPr>
          <w:rFonts w:ascii="Times New Roman" w:hAnsi="Times New Roman" w:cs="Times New Roman"/>
          <w:sz w:val="28"/>
          <w:szCs w:val="28"/>
          <w:lang w:val="uk-UA"/>
        </w:rPr>
      </w:pPr>
    </w:p>
    <w:p w:rsidR="002007CC" w:rsidRDefault="002007CC" w:rsidP="00342C05">
      <w:pPr>
        <w:pStyle w:val="aa"/>
        <w:ind w:left="360"/>
        <w:jc w:val="center"/>
        <w:rPr>
          <w:rFonts w:ascii="Times New Roman" w:hAnsi="Times New Roman" w:cs="Times New Roman"/>
          <w:sz w:val="28"/>
          <w:szCs w:val="28"/>
          <w:lang w:val="uk-UA"/>
        </w:rPr>
      </w:pPr>
    </w:p>
    <w:p w:rsidR="00E000A0" w:rsidRDefault="00E000A0" w:rsidP="00342C05">
      <w:pPr>
        <w:pStyle w:val="aa"/>
        <w:ind w:left="360"/>
        <w:jc w:val="center"/>
        <w:rPr>
          <w:rFonts w:ascii="Times New Roman" w:hAnsi="Times New Roman" w:cs="Times New Roman"/>
          <w:sz w:val="28"/>
          <w:szCs w:val="28"/>
          <w:lang w:val="uk-UA"/>
        </w:rPr>
      </w:pPr>
    </w:p>
    <w:p w:rsidR="00A562C2" w:rsidRDefault="00A562C2" w:rsidP="00342C05">
      <w:pPr>
        <w:pStyle w:val="aa"/>
        <w:ind w:left="360"/>
        <w:jc w:val="center"/>
        <w:rPr>
          <w:rFonts w:ascii="Times New Roman" w:hAnsi="Times New Roman" w:cs="Times New Roman"/>
          <w:sz w:val="28"/>
          <w:szCs w:val="28"/>
          <w:lang w:val="uk-UA"/>
        </w:rPr>
      </w:pPr>
    </w:p>
    <w:p w:rsidR="00E000A0" w:rsidRDefault="00E000A0" w:rsidP="00342C05">
      <w:pPr>
        <w:pStyle w:val="aa"/>
        <w:ind w:left="360"/>
        <w:jc w:val="center"/>
        <w:rPr>
          <w:rFonts w:ascii="Times New Roman" w:hAnsi="Times New Roman" w:cs="Times New Roman"/>
          <w:sz w:val="28"/>
          <w:szCs w:val="28"/>
          <w:lang w:val="uk-UA"/>
        </w:rPr>
      </w:pPr>
    </w:p>
    <w:p w:rsidR="00E000A0" w:rsidRDefault="00E000A0" w:rsidP="00342C05">
      <w:pPr>
        <w:pStyle w:val="aa"/>
        <w:ind w:left="360"/>
        <w:jc w:val="center"/>
        <w:rPr>
          <w:rFonts w:ascii="Times New Roman" w:hAnsi="Times New Roman" w:cs="Times New Roman"/>
          <w:sz w:val="28"/>
          <w:szCs w:val="28"/>
          <w:lang w:val="uk-UA"/>
        </w:rPr>
      </w:pPr>
    </w:p>
    <w:p w:rsidR="002007CC" w:rsidRPr="00D30AEC" w:rsidRDefault="002007CC" w:rsidP="00342C05">
      <w:pPr>
        <w:pStyle w:val="aa"/>
        <w:ind w:left="360"/>
        <w:jc w:val="center"/>
        <w:rPr>
          <w:rFonts w:ascii="Times New Roman" w:hAnsi="Times New Roman" w:cs="Times New Roman"/>
          <w:sz w:val="28"/>
          <w:szCs w:val="28"/>
          <w:lang w:val="uk-UA"/>
        </w:rPr>
      </w:pPr>
    </w:p>
    <w:p w:rsidR="00342C05" w:rsidRDefault="0002389B" w:rsidP="00342C05">
      <w:pPr>
        <w:pStyle w:val="aa"/>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bidi="ar-SA"/>
        </w:rPr>
        <w:drawing>
          <wp:anchor distT="0" distB="0" distL="114300" distR="114300" simplePos="0" relativeHeight="251724800" behindDoc="1" locked="0" layoutInCell="1" allowOverlap="1">
            <wp:simplePos x="0" y="0"/>
            <wp:positionH relativeFrom="column">
              <wp:posOffset>67945</wp:posOffset>
            </wp:positionH>
            <wp:positionV relativeFrom="paragraph">
              <wp:posOffset>-497205</wp:posOffset>
            </wp:positionV>
            <wp:extent cx="2019935" cy="2423160"/>
            <wp:effectExtent l="19050" t="0" r="0" b="0"/>
            <wp:wrapTight wrapText="bothSides">
              <wp:wrapPolygon edited="0">
                <wp:start x="-204" y="0"/>
                <wp:lineTo x="-204" y="21396"/>
                <wp:lineTo x="21593" y="21396"/>
                <wp:lineTo x="21593" y="0"/>
                <wp:lineTo x="-204" y="0"/>
              </wp:wrapPolygon>
            </wp:wrapTight>
            <wp:docPr id="31" name="Рисунок 6" descr="C:\Documents and Settings\Администратор\Рабочий стол\Учитель року 2014 книга\початкові класи\Сорок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Учитель року 2014 книга\початкові класи\Сорокіна.JPG"/>
                    <pic:cNvPicPr>
                      <a:picLocks noChangeAspect="1" noChangeArrowheads="1"/>
                    </pic:cNvPicPr>
                  </pic:nvPicPr>
                  <pic:blipFill>
                    <a:blip r:embed="rId44" cstate="print"/>
                    <a:srcRect l="44390"/>
                    <a:stretch>
                      <a:fillRect/>
                    </a:stretch>
                  </pic:blipFill>
                  <pic:spPr bwMode="auto">
                    <a:xfrm>
                      <a:off x="0" y="0"/>
                      <a:ext cx="2019935" cy="2423160"/>
                    </a:xfrm>
                    <a:prstGeom prst="rect">
                      <a:avLst/>
                    </a:prstGeom>
                    <a:noFill/>
                    <a:ln w="9525">
                      <a:noFill/>
                      <a:miter lim="800000"/>
                      <a:headEnd/>
                      <a:tailEnd/>
                    </a:ln>
                  </pic:spPr>
                </pic:pic>
              </a:graphicData>
            </a:graphic>
          </wp:anchor>
        </w:drawing>
      </w:r>
    </w:p>
    <w:p w:rsidR="0002389B" w:rsidRPr="0002389B" w:rsidRDefault="0002389B" w:rsidP="0002389B">
      <w:pPr>
        <w:pStyle w:val="aa"/>
        <w:ind w:left="0"/>
        <w:jc w:val="center"/>
        <w:rPr>
          <w:rFonts w:ascii="Times New Roman" w:hAnsi="Times New Roman" w:cs="Times New Roman"/>
          <w:sz w:val="28"/>
          <w:szCs w:val="28"/>
          <w:lang w:val="uk-UA"/>
        </w:rPr>
      </w:pPr>
      <w:r w:rsidRPr="00687C4D">
        <w:rPr>
          <w:rFonts w:ascii="Times New Roman" w:hAnsi="Times New Roman"/>
          <w:b/>
          <w:spacing w:val="10"/>
          <w:sz w:val="36"/>
          <w:szCs w:val="36"/>
          <w:lang w:val="uk-UA"/>
        </w:rPr>
        <w:t>Сорокін</w:t>
      </w:r>
      <w:r>
        <w:rPr>
          <w:rFonts w:ascii="Times New Roman" w:hAnsi="Times New Roman"/>
          <w:b/>
          <w:spacing w:val="10"/>
          <w:sz w:val="36"/>
          <w:szCs w:val="36"/>
          <w:lang w:val="uk-UA"/>
        </w:rPr>
        <w:t>а</w:t>
      </w:r>
    </w:p>
    <w:p w:rsidR="0002389B" w:rsidRPr="00687C4D" w:rsidRDefault="0002389B" w:rsidP="0002389B">
      <w:pPr>
        <w:pStyle w:val="10"/>
        <w:jc w:val="center"/>
        <w:rPr>
          <w:rFonts w:ascii="Times New Roman" w:hAnsi="Times New Roman"/>
          <w:b/>
          <w:spacing w:val="10"/>
          <w:sz w:val="36"/>
          <w:szCs w:val="36"/>
          <w:lang w:val="uk-UA"/>
        </w:rPr>
      </w:pPr>
      <w:r w:rsidRPr="00687C4D">
        <w:rPr>
          <w:rFonts w:ascii="Times New Roman" w:hAnsi="Times New Roman"/>
          <w:b/>
          <w:spacing w:val="10"/>
          <w:sz w:val="36"/>
          <w:szCs w:val="36"/>
          <w:lang w:val="uk-UA"/>
        </w:rPr>
        <w:t xml:space="preserve"> Олес</w:t>
      </w:r>
      <w:r>
        <w:rPr>
          <w:rFonts w:ascii="Times New Roman" w:hAnsi="Times New Roman"/>
          <w:b/>
          <w:spacing w:val="10"/>
          <w:sz w:val="36"/>
          <w:szCs w:val="36"/>
          <w:lang w:val="uk-UA"/>
        </w:rPr>
        <w:t>я</w:t>
      </w:r>
      <w:r w:rsidRPr="00687C4D">
        <w:rPr>
          <w:rFonts w:ascii="Times New Roman" w:hAnsi="Times New Roman"/>
          <w:b/>
          <w:spacing w:val="10"/>
          <w:sz w:val="36"/>
          <w:szCs w:val="36"/>
          <w:lang w:val="uk-UA"/>
        </w:rPr>
        <w:t xml:space="preserve"> Вікторівн</w:t>
      </w:r>
      <w:r>
        <w:rPr>
          <w:rFonts w:ascii="Times New Roman" w:hAnsi="Times New Roman"/>
          <w:b/>
          <w:spacing w:val="10"/>
          <w:sz w:val="36"/>
          <w:szCs w:val="36"/>
          <w:lang w:val="uk-UA"/>
        </w:rPr>
        <w:t>а</w:t>
      </w:r>
    </w:p>
    <w:p w:rsidR="0002389B" w:rsidRDefault="0002389B" w:rsidP="0002389B">
      <w:pPr>
        <w:pStyle w:val="10"/>
        <w:jc w:val="center"/>
        <w:rPr>
          <w:rFonts w:ascii="Times New Roman" w:hAnsi="Times New Roman"/>
          <w:spacing w:val="10"/>
          <w:sz w:val="28"/>
          <w:lang w:val="uk-UA"/>
        </w:rPr>
      </w:pPr>
      <w:r w:rsidRPr="00687C4D">
        <w:rPr>
          <w:rFonts w:ascii="Times New Roman" w:hAnsi="Times New Roman"/>
          <w:spacing w:val="10"/>
          <w:sz w:val="28"/>
          <w:lang w:val="uk-UA"/>
        </w:rPr>
        <w:t xml:space="preserve">Білицька ЗОШ І-ІІІ ст. № 9 </w:t>
      </w:r>
    </w:p>
    <w:p w:rsidR="0002389B" w:rsidRPr="00687C4D" w:rsidRDefault="0002389B" w:rsidP="0002389B">
      <w:pPr>
        <w:pStyle w:val="10"/>
        <w:jc w:val="center"/>
        <w:rPr>
          <w:rFonts w:ascii="Times New Roman" w:hAnsi="Times New Roman"/>
          <w:spacing w:val="10"/>
          <w:sz w:val="28"/>
          <w:lang w:val="uk-UA"/>
        </w:rPr>
      </w:pPr>
      <w:r w:rsidRPr="00687C4D">
        <w:rPr>
          <w:rFonts w:ascii="Times New Roman" w:hAnsi="Times New Roman"/>
          <w:spacing w:val="10"/>
          <w:sz w:val="28"/>
          <w:lang w:val="uk-UA"/>
        </w:rPr>
        <w:t>Добропільської міської ради</w:t>
      </w:r>
    </w:p>
    <w:p w:rsidR="00687C4D" w:rsidRPr="00687C4D" w:rsidRDefault="00687C4D" w:rsidP="0002389B">
      <w:pPr>
        <w:pStyle w:val="aa"/>
        <w:ind w:left="0"/>
        <w:rPr>
          <w:rFonts w:ascii="Times New Roman" w:hAnsi="Times New Roman"/>
          <w:spacing w:val="10"/>
          <w:sz w:val="28"/>
          <w:lang w:val="uk-UA"/>
        </w:rPr>
      </w:pPr>
    </w:p>
    <w:p w:rsidR="00687C4D" w:rsidRPr="00687C4D" w:rsidRDefault="00687C4D" w:rsidP="00342C05">
      <w:pPr>
        <w:pStyle w:val="aa"/>
        <w:ind w:left="360"/>
        <w:jc w:val="center"/>
        <w:rPr>
          <w:rFonts w:ascii="Times New Roman" w:hAnsi="Times New Roman" w:cs="Times New Roman"/>
          <w:sz w:val="28"/>
          <w:szCs w:val="28"/>
          <w:lang w:val="uk-UA"/>
        </w:rPr>
      </w:pPr>
    </w:p>
    <w:p w:rsidR="00342C05" w:rsidRPr="00687C4D" w:rsidRDefault="00342C05" w:rsidP="00342C05">
      <w:pPr>
        <w:pStyle w:val="aa"/>
        <w:ind w:left="360"/>
        <w:rPr>
          <w:rFonts w:ascii="Times New Roman" w:hAnsi="Times New Roman" w:cs="Times New Roman"/>
          <w:sz w:val="28"/>
          <w:szCs w:val="28"/>
          <w:lang w:val="uk-UA"/>
        </w:rPr>
      </w:pPr>
    </w:p>
    <w:p w:rsidR="00342C05" w:rsidRPr="00D30AEC" w:rsidRDefault="00342C05" w:rsidP="00342C05">
      <w:pPr>
        <w:pStyle w:val="aa"/>
        <w:ind w:left="360"/>
        <w:rPr>
          <w:rFonts w:ascii="Times New Roman" w:hAnsi="Times New Roman" w:cs="Times New Roman"/>
          <w:sz w:val="28"/>
          <w:szCs w:val="28"/>
          <w:lang w:val="uk-UA"/>
        </w:rPr>
      </w:pPr>
    </w:p>
    <w:p w:rsidR="00687C4D" w:rsidRPr="00323E1A" w:rsidRDefault="00687C4D" w:rsidP="00687C4D">
      <w:pPr>
        <w:pStyle w:val="10"/>
        <w:ind w:firstLine="709"/>
        <w:jc w:val="both"/>
        <w:rPr>
          <w:rFonts w:ascii="Times New Roman" w:hAnsi="Times New Roman"/>
          <w:sz w:val="26"/>
          <w:szCs w:val="28"/>
          <w:lang w:val="uk-UA"/>
        </w:rPr>
      </w:pPr>
      <w:r w:rsidRPr="00323E1A">
        <w:rPr>
          <w:rFonts w:ascii="Times New Roman" w:hAnsi="Times New Roman"/>
          <w:spacing w:val="10"/>
          <w:sz w:val="26"/>
        </w:rPr>
        <w:t xml:space="preserve">Олеся </w:t>
      </w:r>
      <w:r w:rsidRPr="00323E1A">
        <w:rPr>
          <w:rFonts w:ascii="Times New Roman" w:hAnsi="Times New Roman"/>
          <w:spacing w:val="10"/>
          <w:sz w:val="26"/>
          <w:lang w:val="uk-UA"/>
        </w:rPr>
        <w:t>Вікторівна</w:t>
      </w:r>
      <w:r w:rsidRPr="00323E1A">
        <w:rPr>
          <w:rFonts w:ascii="Times New Roman" w:hAnsi="Times New Roman"/>
          <w:spacing w:val="10"/>
          <w:sz w:val="26"/>
        </w:rPr>
        <w:t xml:space="preserve"> з дитинства</w:t>
      </w:r>
      <w:r w:rsidRPr="00323E1A">
        <w:rPr>
          <w:rFonts w:ascii="Times New Roman" w:hAnsi="Times New Roman"/>
          <w:spacing w:val="10"/>
          <w:sz w:val="26"/>
          <w:lang w:val="uk-UA"/>
        </w:rPr>
        <w:t>, ще коли була Олесею,</w:t>
      </w:r>
      <w:r w:rsidRPr="00323E1A">
        <w:rPr>
          <w:rFonts w:ascii="Times New Roman" w:hAnsi="Times New Roman"/>
          <w:spacing w:val="10"/>
          <w:sz w:val="26"/>
        </w:rPr>
        <w:t xml:space="preserve"> мріяла бути вчителем. І сьогодні вважа</w:t>
      </w:r>
      <w:r w:rsidRPr="00323E1A">
        <w:rPr>
          <w:rFonts w:ascii="Times New Roman" w:hAnsi="Times New Roman"/>
          <w:spacing w:val="10"/>
          <w:sz w:val="26"/>
          <w:lang w:val="uk-UA"/>
        </w:rPr>
        <w:t>є</w:t>
      </w:r>
      <w:r w:rsidRPr="00323E1A">
        <w:rPr>
          <w:rFonts w:ascii="Times New Roman" w:hAnsi="Times New Roman"/>
          <w:spacing w:val="10"/>
          <w:sz w:val="26"/>
        </w:rPr>
        <w:t xml:space="preserve"> себе щасливою людиною, тому що мрія здійснилася.</w:t>
      </w:r>
      <w:r w:rsidRPr="00323E1A">
        <w:rPr>
          <w:rFonts w:ascii="Times New Roman" w:hAnsi="Times New Roman"/>
          <w:sz w:val="26"/>
          <w:lang w:val="uk-UA"/>
        </w:rPr>
        <w:t xml:space="preserve">  </w:t>
      </w:r>
      <w:r w:rsidRPr="00323E1A">
        <w:rPr>
          <w:rFonts w:ascii="Times New Roman" w:hAnsi="Times New Roman"/>
          <w:sz w:val="26"/>
          <w:szCs w:val="28"/>
          <w:lang w:val="uk-UA"/>
        </w:rPr>
        <w:t>Свою діяльність спрямовує на формування творчої особистості, адже вірить, що, виховавши особистість, здатну творчо засвоювати знання і застосовувати їх в реальному житті,  ми відродимо інтелектуальний потенціал країни, від якого залежить майбутнє нашої держави.</w:t>
      </w:r>
    </w:p>
    <w:p w:rsidR="00687C4D" w:rsidRPr="00323E1A" w:rsidRDefault="00687C4D" w:rsidP="00687C4D">
      <w:pPr>
        <w:pStyle w:val="10"/>
        <w:jc w:val="both"/>
        <w:rPr>
          <w:rFonts w:ascii="Times New Roman" w:hAnsi="Times New Roman"/>
          <w:sz w:val="26"/>
          <w:szCs w:val="28"/>
          <w:lang w:val="uk-UA"/>
        </w:rPr>
      </w:pPr>
      <w:r w:rsidRPr="00323E1A">
        <w:rPr>
          <w:rFonts w:ascii="Times New Roman" w:hAnsi="Times New Roman"/>
          <w:spacing w:val="10"/>
          <w:sz w:val="26"/>
          <w:szCs w:val="28"/>
          <w:lang w:val="uk-UA" w:eastAsia="ru-RU"/>
        </w:rPr>
        <w:t xml:space="preserve">    </w:t>
      </w:r>
      <w:r w:rsidR="00F86D9E" w:rsidRPr="00323E1A">
        <w:rPr>
          <w:rFonts w:ascii="Times New Roman" w:hAnsi="Times New Roman"/>
          <w:spacing w:val="10"/>
          <w:sz w:val="26"/>
          <w:szCs w:val="28"/>
          <w:lang w:val="uk-UA" w:eastAsia="ru-RU"/>
        </w:rPr>
        <w:tab/>
      </w:r>
      <w:r w:rsidRPr="00323E1A">
        <w:rPr>
          <w:rFonts w:ascii="Times New Roman" w:hAnsi="Times New Roman"/>
          <w:sz w:val="26"/>
          <w:szCs w:val="28"/>
          <w:lang w:val="uk-UA"/>
        </w:rPr>
        <w:t>На її думку, дитина – це квітка, і залежно від того, чим її поливати, отримаємо результат. А який буде цей результат залежить від учителя, особисто від неї. Олеся Вікторівна вважає:: «Якщо я  повірю в учня, то й учень виросте справжньою Людиною, зуміє визначити, що в житті гідне, а що негідне, що добре, а що зле. Адже  гідне повинне стати самою суттю духовної культури.»</w:t>
      </w:r>
    </w:p>
    <w:p w:rsidR="00687C4D" w:rsidRPr="00323E1A" w:rsidRDefault="00687C4D" w:rsidP="00687C4D">
      <w:pPr>
        <w:pStyle w:val="10"/>
        <w:jc w:val="both"/>
        <w:rPr>
          <w:rFonts w:ascii="Times New Roman" w:hAnsi="Times New Roman"/>
          <w:sz w:val="26"/>
          <w:szCs w:val="28"/>
          <w:lang w:val="uk-UA"/>
        </w:rPr>
      </w:pPr>
      <w:r w:rsidRPr="00323E1A">
        <w:rPr>
          <w:rFonts w:ascii="Times New Roman" w:hAnsi="Times New Roman"/>
          <w:sz w:val="26"/>
          <w:szCs w:val="28"/>
          <w:lang w:val="uk-UA"/>
        </w:rPr>
        <w:t xml:space="preserve">   </w:t>
      </w:r>
      <w:r w:rsidR="00F86D9E" w:rsidRPr="00323E1A">
        <w:rPr>
          <w:rFonts w:ascii="Times New Roman" w:hAnsi="Times New Roman"/>
          <w:sz w:val="26"/>
          <w:szCs w:val="28"/>
          <w:lang w:val="uk-UA"/>
        </w:rPr>
        <w:tab/>
      </w:r>
      <w:r w:rsidRPr="00323E1A">
        <w:rPr>
          <w:rFonts w:ascii="Times New Roman" w:hAnsi="Times New Roman"/>
          <w:sz w:val="26"/>
          <w:szCs w:val="28"/>
          <w:lang w:val="uk-UA"/>
        </w:rPr>
        <w:t xml:space="preserve">Прагне внести живу душу у шкільний процес. Щоб зацікавити вихованців,  намагається знайти активні форми подачі та засвоєння матеріалу, які викликали б інтерес до уроків, продумує, яку створити проблемну, мовленнєву, ігрову ситуацію, як мотивувати необхідність опанування цього матеріалу, щоб учні мимоволі спрямували свою увагу, активізували пам’ять, мислення на засвоєння знань, намагається створити оптимальні умови для формування особистості. </w:t>
      </w:r>
    </w:p>
    <w:p w:rsidR="00687C4D" w:rsidRPr="00323E1A" w:rsidRDefault="00687C4D" w:rsidP="00687C4D">
      <w:pPr>
        <w:pStyle w:val="10"/>
        <w:jc w:val="both"/>
        <w:rPr>
          <w:rFonts w:ascii="Times New Roman" w:hAnsi="Times New Roman"/>
          <w:sz w:val="26"/>
          <w:szCs w:val="28"/>
          <w:lang w:val="uk-UA"/>
        </w:rPr>
      </w:pPr>
      <w:r w:rsidRPr="00323E1A">
        <w:rPr>
          <w:rFonts w:ascii="Times New Roman" w:hAnsi="Times New Roman"/>
          <w:sz w:val="26"/>
          <w:szCs w:val="28"/>
          <w:lang w:val="uk-UA"/>
        </w:rPr>
        <w:t xml:space="preserve">    </w:t>
      </w:r>
      <w:r w:rsidR="00F86D9E" w:rsidRPr="00323E1A">
        <w:rPr>
          <w:rFonts w:ascii="Times New Roman" w:hAnsi="Times New Roman"/>
          <w:sz w:val="26"/>
          <w:szCs w:val="28"/>
          <w:lang w:val="uk-UA"/>
        </w:rPr>
        <w:tab/>
      </w:r>
      <w:r w:rsidRPr="00323E1A">
        <w:rPr>
          <w:rFonts w:ascii="Times New Roman" w:hAnsi="Times New Roman"/>
          <w:sz w:val="26"/>
          <w:szCs w:val="28"/>
        </w:rPr>
        <w:t>На вигляд струнка, ма</w:t>
      </w:r>
      <w:r w:rsidRPr="00323E1A">
        <w:rPr>
          <w:rFonts w:ascii="Times New Roman" w:hAnsi="Times New Roman"/>
          <w:sz w:val="26"/>
          <w:szCs w:val="28"/>
          <w:lang w:val="uk-UA"/>
        </w:rPr>
        <w:t xml:space="preserve">є </w:t>
      </w:r>
      <w:r w:rsidRPr="00323E1A">
        <w:rPr>
          <w:rFonts w:ascii="Times New Roman" w:hAnsi="Times New Roman"/>
          <w:sz w:val="26"/>
          <w:szCs w:val="28"/>
        </w:rPr>
        <w:t xml:space="preserve"> карі очі, русяве волосся. Але </w:t>
      </w:r>
      <w:r w:rsidRPr="00323E1A">
        <w:rPr>
          <w:rFonts w:ascii="Times New Roman" w:hAnsi="Times New Roman"/>
          <w:sz w:val="26"/>
          <w:szCs w:val="28"/>
          <w:lang w:val="uk-UA"/>
        </w:rPr>
        <w:t xml:space="preserve">ж </w:t>
      </w:r>
      <w:r w:rsidRPr="00323E1A">
        <w:rPr>
          <w:rFonts w:ascii="Times New Roman" w:hAnsi="Times New Roman"/>
          <w:sz w:val="26"/>
          <w:szCs w:val="28"/>
        </w:rPr>
        <w:t xml:space="preserve">це не так важливо, яка </w:t>
      </w:r>
      <w:r w:rsidRPr="00323E1A">
        <w:rPr>
          <w:rFonts w:ascii="Times New Roman" w:hAnsi="Times New Roman"/>
          <w:sz w:val="26"/>
          <w:szCs w:val="28"/>
          <w:lang w:val="uk-UA"/>
        </w:rPr>
        <w:t>людина</w:t>
      </w:r>
      <w:r w:rsidRPr="00323E1A">
        <w:rPr>
          <w:rFonts w:ascii="Times New Roman" w:hAnsi="Times New Roman"/>
          <w:sz w:val="26"/>
          <w:szCs w:val="28"/>
        </w:rPr>
        <w:t xml:space="preserve"> зовні. </w:t>
      </w:r>
      <w:r w:rsidRPr="00323E1A">
        <w:rPr>
          <w:rFonts w:ascii="Times New Roman" w:hAnsi="Times New Roman"/>
          <w:sz w:val="26"/>
          <w:szCs w:val="28"/>
          <w:lang w:val="uk-UA"/>
        </w:rPr>
        <w:t>Г</w:t>
      </w:r>
      <w:r w:rsidRPr="00323E1A">
        <w:rPr>
          <w:rFonts w:ascii="Times New Roman" w:hAnsi="Times New Roman"/>
          <w:sz w:val="26"/>
          <w:szCs w:val="28"/>
        </w:rPr>
        <w:t>оловне, яка людина в душі. І тому прагн</w:t>
      </w:r>
      <w:r w:rsidRPr="00323E1A">
        <w:rPr>
          <w:rFonts w:ascii="Times New Roman" w:hAnsi="Times New Roman"/>
          <w:sz w:val="26"/>
          <w:szCs w:val="28"/>
          <w:lang w:val="uk-UA"/>
        </w:rPr>
        <w:t>е Олеся Вікторівна</w:t>
      </w:r>
      <w:r w:rsidRPr="00323E1A">
        <w:rPr>
          <w:rFonts w:ascii="Times New Roman" w:hAnsi="Times New Roman"/>
          <w:sz w:val="26"/>
          <w:szCs w:val="28"/>
        </w:rPr>
        <w:t xml:space="preserve"> бути духовно красивою. Отож, для </w:t>
      </w:r>
      <w:r w:rsidRPr="00323E1A">
        <w:rPr>
          <w:rFonts w:ascii="Times New Roman" w:hAnsi="Times New Roman"/>
          <w:sz w:val="26"/>
          <w:szCs w:val="28"/>
          <w:lang w:val="uk-UA"/>
        </w:rPr>
        <w:t xml:space="preserve">неї </w:t>
      </w:r>
      <w:r w:rsidRPr="00323E1A">
        <w:rPr>
          <w:rFonts w:ascii="Times New Roman" w:hAnsi="Times New Roman"/>
          <w:sz w:val="26"/>
          <w:szCs w:val="28"/>
        </w:rPr>
        <w:t xml:space="preserve">основне – це справи людини, благородство її серця, світлість думок. </w:t>
      </w:r>
      <w:r w:rsidRPr="00323E1A">
        <w:rPr>
          <w:rFonts w:ascii="Times New Roman" w:hAnsi="Times New Roman"/>
          <w:sz w:val="26"/>
          <w:szCs w:val="28"/>
          <w:lang w:val="uk-UA"/>
        </w:rPr>
        <w:t>Ж</w:t>
      </w:r>
      <w:r w:rsidRPr="00323E1A">
        <w:rPr>
          <w:rFonts w:ascii="Times New Roman" w:hAnsi="Times New Roman"/>
          <w:sz w:val="26"/>
          <w:szCs w:val="28"/>
        </w:rPr>
        <w:t>иттєвий принцип</w:t>
      </w:r>
      <w:r w:rsidRPr="00323E1A">
        <w:rPr>
          <w:rFonts w:ascii="Times New Roman" w:hAnsi="Times New Roman"/>
          <w:sz w:val="26"/>
          <w:szCs w:val="28"/>
          <w:lang w:val="uk-UA"/>
        </w:rPr>
        <w:t xml:space="preserve"> Олесі Вікторівни</w:t>
      </w:r>
      <w:r w:rsidRPr="00323E1A">
        <w:rPr>
          <w:rFonts w:ascii="Times New Roman" w:hAnsi="Times New Roman"/>
          <w:sz w:val="26"/>
          <w:szCs w:val="28"/>
        </w:rPr>
        <w:t xml:space="preserve"> – з гідністю жити і працювати, користуватися матеріальними і духовними надбаннями, переживати радість і горе. Намага</w:t>
      </w:r>
      <w:r w:rsidRPr="00323E1A">
        <w:rPr>
          <w:rFonts w:ascii="Times New Roman" w:hAnsi="Times New Roman"/>
          <w:sz w:val="26"/>
          <w:szCs w:val="28"/>
          <w:lang w:val="uk-UA"/>
        </w:rPr>
        <w:t>тис</w:t>
      </w:r>
      <w:r w:rsidRPr="00323E1A">
        <w:rPr>
          <w:rFonts w:ascii="Times New Roman" w:hAnsi="Times New Roman"/>
          <w:sz w:val="26"/>
          <w:szCs w:val="28"/>
        </w:rPr>
        <w:t xml:space="preserve">я все робити з чистою душею і добрим серцем. </w:t>
      </w:r>
    </w:p>
    <w:p w:rsidR="00687C4D" w:rsidRPr="00323E1A" w:rsidRDefault="00687C4D" w:rsidP="00687C4D">
      <w:pPr>
        <w:pStyle w:val="10"/>
        <w:jc w:val="both"/>
        <w:rPr>
          <w:rFonts w:ascii="Times New Roman" w:hAnsi="Times New Roman"/>
          <w:spacing w:val="10"/>
          <w:sz w:val="26"/>
          <w:szCs w:val="28"/>
          <w:lang w:val="uk-UA"/>
        </w:rPr>
      </w:pPr>
      <w:r w:rsidRPr="00323E1A">
        <w:rPr>
          <w:rFonts w:ascii="Times New Roman" w:hAnsi="Times New Roman"/>
          <w:sz w:val="26"/>
          <w:szCs w:val="28"/>
          <w:lang w:val="uk-UA"/>
        </w:rPr>
        <w:t xml:space="preserve">    </w:t>
      </w:r>
      <w:r w:rsidR="00F86D9E" w:rsidRPr="00323E1A">
        <w:rPr>
          <w:rFonts w:ascii="Times New Roman" w:hAnsi="Times New Roman"/>
          <w:sz w:val="26"/>
          <w:szCs w:val="28"/>
          <w:lang w:val="uk-UA"/>
        </w:rPr>
        <w:tab/>
      </w:r>
      <w:r w:rsidRPr="00323E1A">
        <w:rPr>
          <w:rFonts w:ascii="Times New Roman" w:hAnsi="Times New Roman"/>
          <w:sz w:val="26"/>
          <w:szCs w:val="28"/>
          <w:lang w:val="uk-UA"/>
        </w:rPr>
        <w:t xml:space="preserve">Олеся Вікторівна впевнена, що сенс людського життя у невтомній творчій праці, у щасливій родині, яка з нетерпінням чекає її вдома. Вірить в себе і своїх учнів.  Заходячи до класу кожного ранку, тихенько промовляє: «Я люблю вас, діти! </w:t>
      </w:r>
      <w:r w:rsidRPr="00323E1A">
        <w:rPr>
          <w:rFonts w:ascii="Times New Roman" w:hAnsi="Times New Roman"/>
          <w:spacing w:val="10"/>
          <w:sz w:val="26"/>
          <w:szCs w:val="28"/>
        </w:rPr>
        <w:t>Мрію про пам'ять у вашому серці</w:t>
      </w:r>
      <w:r w:rsidRPr="00323E1A">
        <w:rPr>
          <w:rFonts w:ascii="Times New Roman" w:hAnsi="Times New Roman"/>
          <w:spacing w:val="10"/>
          <w:sz w:val="26"/>
          <w:szCs w:val="28"/>
          <w:lang w:val="uk-UA"/>
        </w:rPr>
        <w:t>».</w:t>
      </w:r>
    </w:p>
    <w:p w:rsidR="00687C4D" w:rsidRPr="00323E1A" w:rsidRDefault="0002389B" w:rsidP="0002389B">
      <w:pPr>
        <w:pStyle w:val="10"/>
        <w:jc w:val="center"/>
        <w:rPr>
          <w:rFonts w:ascii="Times New Roman" w:hAnsi="Times New Roman"/>
          <w:b/>
          <w:spacing w:val="10"/>
          <w:sz w:val="26"/>
          <w:szCs w:val="28"/>
          <w:lang w:val="uk-UA"/>
        </w:rPr>
      </w:pPr>
      <w:r w:rsidRPr="00323E1A">
        <w:rPr>
          <w:rFonts w:ascii="Times New Roman" w:hAnsi="Times New Roman"/>
          <w:b/>
          <w:spacing w:val="10"/>
          <w:sz w:val="26"/>
          <w:szCs w:val="28"/>
          <w:lang w:val="uk-UA"/>
        </w:rPr>
        <w:t>УРОК №1</w:t>
      </w:r>
    </w:p>
    <w:p w:rsidR="0002389B" w:rsidRPr="00323E1A" w:rsidRDefault="0002389B" w:rsidP="0002389B">
      <w:pPr>
        <w:jc w:val="both"/>
        <w:rPr>
          <w:sz w:val="26"/>
          <w:szCs w:val="28"/>
          <w:lang w:val="uk-UA"/>
        </w:rPr>
      </w:pPr>
      <w:r w:rsidRPr="00323E1A">
        <w:rPr>
          <w:b/>
          <w:sz w:val="26"/>
          <w:szCs w:val="28"/>
          <w:lang w:val="uk-UA"/>
        </w:rPr>
        <w:t>Тема.</w:t>
      </w:r>
      <w:r w:rsidRPr="00323E1A">
        <w:rPr>
          <w:sz w:val="26"/>
          <w:szCs w:val="28"/>
          <w:lang w:val="uk-UA"/>
        </w:rPr>
        <w:t xml:space="preserve">  </w:t>
      </w:r>
      <w:r w:rsidRPr="00323E1A">
        <w:rPr>
          <w:b/>
          <w:i/>
          <w:color w:val="000080"/>
          <w:sz w:val="26"/>
          <w:szCs w:val="32"/>
          <w:lang w:val="uk-UA"/>
        </w:rPr>
        <w:t>Вступ. Уявлення про народну казку</w:t>
      </w:r>
    </w:p>
    <w:p w:rsidR="0002389B" w:rsidRPr="00323E1A" w:rsidRDefault="0002389B" w:rsidP="0002389B">
      <w:pPr>
        <w:ind w:left="851" w:hanging="851"/>
        <w:jc w:val="both"/>
        <w:rPr>
          <w:sz w:val="26"/>
          <w:szCs w:val="28"/>
          <w:lang w:val="uk-UA"/>
        </w:rPr>
      </w:pPr>
      <w:r w:rsidRPr="00323E1A">
        <w:rPr>
          <w:b/>
          <w:sz w:val="26"/>
          <w:szCs w:val="28"/>
          <w:lang w:val="uk-UA"/>
        </w:rPr>
        <w:t>Мета:</w:t>
      </w:r>
      <w:r w:rsidRPr="00323E1A">
        <w:rPr>
          <w:sz w:val="26"/>
          <w:szCs w:val="28"/>
          <w:lang w:val="uk-UA"/>
        </w:rPr>
        <w:t xml:space="preserve"> розширювати знання учнів про народну казку як вид усної народної творчості; навчити розпізнавати такі твори з-поміж інших, орієнтуватися в їх особливостях; розвивати вміння відтворювати зміст прочитаного, творчі здібності учнів; виховувати любов до казок.</w:t>
      </w:r>
    </w:p>
    <w:p w:rsidR="0002389B" w:rsidRPr="00323E1A" w:rsidRDefault="0002389B" w:rsidP="0002389B">
      <w:pPr>
        <w:ind w:left="851" w:hanging="851"/>
        <w:jc w:val="both"/>
        <w:rPr>
          <w:b/>
          <w:sz w:val="26"/>
          <w:szCs w:val="28"/>
          <w:lang w:val="uk-UA"/>
        </w:rPr>
      </w:pPr>
      <w:r w:rsidRPr="00323E1A">
        <w:rPr>
          <w:b/>
          <w:sz w:val="26"/>
          <w:szCs w:val="28"/>
          <w:lang w:val="uk-UA"/>
        </w:rPr>
        <w:t xml:space="preserve">Цілі: </w:t>
      </w:r>
    </w:p>
    <w:p w:rsidR="0002389B" w:rsidRPr="00323E1A" w:rsidRDefault="0002389B" w:rsidP="00A562C2">
      <w:pPr>
        <w:jc w:val="both"/>
        <w:rPr>
          <w:i/>
          <w:sz w:val="26"/>
          <w:szCs w:val="28"/>
          <w:lang w:val="uk-UA"/>
        </w:rPr>
      </w:pPr>
      <w:r w:rsidRPr="00323E1A">
        <w:rPr>
          <w:i/>
          <w:sz w:val="26"/>
          <w:szCs w:val="28"/>
          <w:lang w:val="uk-UA"/>
        </w:rPr>
        <w:t>Учні знатимуть:</w:t>
      </w:r>
    </w:p>
    <w:p w:rsidR="0002389B" w:rsidRPr="00323E1A" w:rsidRDefault="0002389B" w:rsidP="00A562C2">
      <w:pPr>
        <w:numPr>
          <w:ilvl w:val="0"/>
          <w:numId w:val="37"/>
        </w:numPr>
        <w:ind w:left="0" w:firstLine="0"/>
        <w:jc w:val="both"/>
        <w:rPr>
          <w:sz w:val="26"/>
          <w:szCs w:val="28"/>
          <w:lang w:val="uk-UA"/>
        </w:rPr>
      </w:pPr>
      <w:r w:rsidRPr="00323E1A">
        <w:rPr>
          <w:sz w:val="26"/>
          <w:szCs w:val="28"/>
          <w:lang w:val="uk-UA"/>
        </w:rPr>
        <w:lastRenderedPageBreak/>
        <w:t>про народну казку як вид усної творчості</w:t>
      </w:r>
    </w:p>
    <w:p w:rsidR="0002389B" w:rsidRPr="00323E1A" w:rsidRDefault="0002389B" w:rsidP="00A562C2">
      <w:pPr>
        <w:jc w:val="both"/>
        <w:rPr>
          <w:i/>
          <w:sz w:val="26"/>
          <w:szCs w:val="28"/>
          <w:lang w:val="uk-UA"/>
        </w:rPr>
      </w:pPr>
      <w:r w:rsidRPr="00323E1A">
        <w:rPr>
          <w:i/>
          <w:sz w:val="26"/>
          <w:szCs w:val="28"/>
          <w:lang w:val="uk-UA"/>
        </w:rPr>
        <w:t>Учні вмітимуть:</w:t>
      </w:r>
    </w:p>
    <w:p w:rsidR="0002389B" w:rsidRPr="00323E1A" w:rsidRDefault="0002389B" w:rsidP="00A562C2">
      <w:pPr>
        <w:numPr>
          <w:ilvl w:val="0"/>
          <w:numId w:val="37"/>
        </w:numPr>
        <w:ind w:left="0" w:firstLine="0"/>
        <w:jc w:val="both"/>
        <w:rPr>
          <w:sz w:val="26"/>
          <w:szCs w:val="28"/>
          <w:lang w:val="uk-UA"/>
        </w:rPr>
      </w:pPr>
      <w:r w:rsidRPr="00323E1A">
        <w:rPr>
          <w:sz w:val="26"/>
          <w:szCs w:val="28"/>
          <w:lang w:val="uk-UA"/>
        </w:rPr>
        <w:t>розпізнавати казки з-поміж інших творів;</w:t>
      </w:r>
    </w:p>
    <w:p w:rsidR="0002389B" w:rsidRPr="00323E1A" w:rsidRDefault="0002389B" w:rsidP="00A562C2">
      <w:pPr>
        <w:numPr>
          <w:ilvl w:val="0"/>
          <w:numId w:val="37"/>
        </w:numPr>
        <w:ind w:left="0" w:firstLine="0"/>
        <w:jc w:val="both"/>
        <w:rPr>
          <w:sz w:val="26"/>
          <w:szCs w:val="28"/>
          <w:lang w:val="uk-UA"/>
        </w:rPr>
      </w:pPr>
      <w:r w:rsidRPr="00323E1A">
        <w:rPr>
          <w:sz w:val="26"/>
          <w:szCs w:val="28"/>
          <w:lang w:val="uk-UA"/>
        </w:rPr>
        <w:t>відтворювати зміст прочитаного;</w:t>
      </w:r>
    </w:p>
    <w:p w:rsidR="0002389B" w:rsidRPr="00323E1A" w:rsidRDefault="0002389B" w:rsidP="00A562C2">
      <w:pPr>
        <w:numPr>
          <w:ilvl w:val="0"/>
          <w:numId w:val="37"/>
        </w:numPr>
        <w:ind w:left="0" w:firstLine="0"/>
        <w:jc w:val="both"/>
        <w:rPr>
          <w:sz w:val="26"/>
          <w:szCs w:val="28"/>
          <w:lang w:val="uk-UA"/>
        </w:rPr>
      </w:pPr>
      <w:r w:rsidRPr="00323E1A">
        <w:rPr>
          <w:sz w:val="26"/>
          <w:szCs w:val="28"/>
          <w:lang w:val="uk-UA"/>
        </w:rPr>
        <w:t>орієнтуватися в особливостях казок.</w:t>
      </w:r>
    </w:p>
    <w:p w:rsidR="0002389B" w:rsidRPr="00323E1A" w:rsidRDefault="0002389B" w:rsidP="00A562C2">
      <w:pPr>
        <w:jc w:val="both"/>
        <w:rPr>
          <w:sz w:val="26"/>
          <w:szCs w:val="28"/>
          <w:lang w:val="uk-UA"/>
        </w:rPr>
      </w:pPr>
      <w:r w:rsidRPr="00323E1A">
        <w:rPr>
          <w:b/>
          <w:sz w:val="26"/>
          <w:szCs w:val="28"/>
          <w:lang w:val="uk-UA"/>
        </w:rPr>
        <w:t>Тип уроку:</w:t>
      </w:r>
      <w:r w:rsidRPr="00323E1A">
        <w:rPr>
          <w:sz w:val="26"/>
          <w:szCs w:val="28"/>
          <w:lang w:val="uk-UA"/>
        </w:rPr>
        <w:t xml:space="preserve"> урок засвоєння нових знань.</w:t>
      </w:r>
    </w:p>
    <w:p w:rsidR="0002389B" w:rsidRPr="00323E1A" w:rsidRDefault="0002389B" w:rsidP="00A562C2">
      <w:pPr>
        <w:jc w:val="both"/>
        <w:rPr>
          <w:sz w:val="26"/>
          <w:szCs w:val="28"/>
          <w:lang w:val="uk-UA"/>
        </w:rPr>
      </w:pPr>
      <w:r w:rsidRPr="00323E1A">
        <w:rPr>
          <w:b/>
          <w:sz w:val="26"/>
          <w:szCs w:val="28"/>
          <w:lang w:val="uk-UA"/>
        </w:rPr>
        <w:t>Обладнання:</w:t>
      </w:r>
      <w:r w:rsidRPr="00323E1A">
        <w:rPr>
          <w:sz w:val="26"/>
          <w:szCs w:val="28"/>
          <w:lang w:val="uk-UA"/>
        </w:rPr>
        <w:t xml:space="preserve"> казковий персонаж «Бабуся-розкажуся» (малюнок і лялька), кросворд «Казки», схема «Казка в житті дитини».</w:t>
      </w:r>
    </w:p>
    <w:p w:rsidR="0002389B" w:rsidRPr="00323E1A" w:rsidRDefault="0002389B" w:rsidP="0002389B">
      <w:pPr>
        <w:jc w:val="both"/>
        <w:rPr>
          <w:sz w:val="26"/>
          <w:szCs w:val="28"/>
          <w:lang w:val="uk-UA"/>
        </w:rPr>
      </w:pPr>
      <w:r w:rsidRPr="00323E1A">
        <w:rPr>
          <w:b/>
          <w:sz w:val="26"/>
          <w:szCs w:val="28"/>
          <w:lang w:val="uk-UA"/>
        </w:rPr>
        <w:t xml:space="preserve">Методи, прийоми, форми роботи: </w:t>
      </w:r>
      <w:r w:rsidRPr="00323E1A">
        <w:rPr>
          <w:sz w:val="26"/>
          <w:szCs w:val="28"/>
          <w:lang w:val="uk-UA"/>
        </w:rPr>
        <w:t>інтерактивні вправи, слово вчителя, словникова робота, виразне читання, робота в парах, гра «Додай слівце», промовляння скоромовок, мовленнєва розминка.</w:t>
      </w:r>
    </w:p>
    <w:p w:rsidR="00F86D9E" w:rsidRPr="00323E1A" w:rsidRDefault="00F86D9E" w:rsidP="0002389B">
      <w:pPr>
        <w:jc w:val="both"/>
        <w:rPr>
          <w:b/>
          <w:sz w:val="26"/>
          <w:szCs w:val="28"/>
          <w:lang w:val="uk-UA"/>
        </w:rPr>
      </w:pPr>
    </w:p>
    <w:p w:rsidR="0002389B" w:rsidRPr="00323E1A" w:rsidRDefault="0002389B" w:rsidP="0002389B">
      <w:pPr>
        <w:ind w:left="851" w:hanging="851"/>
        <w:jc w:val="both"/>
        <w:rPr>
          <w:b/>
          <w:sz w:val="26"/>
          <w:szCs w:val="28"/>
          <w:lang w:val="uk-UA"/>
        </w:rPr>
      </w:pPr>
      <w:r w:rsidRPr="00323E1A">
        <w:rPr>
          <w:b/>
          <w:sz w:val="26"/>
          <w:szCs w:val="28"/>
          <w:lang w:val="uk-UA"/>
        </w:rPr>
        <w:t xml:space="preserve">                                          Перебіг уроку</w:t>
      </w:r>
    </w:p>
    <w:p w:rsidR="0002389B" w:rsidRPr="00323E1A" w:rsidRDefault="0002389B" w:rsidP="0002389B">
      <w:pPr>
        <w:ind w:left="851" w:hanging="851"/>
        <w:jc w:val="both"/>
        <w:rPr>
          <w:b/>
          <w:sz w:val="26"/>
          <w:szCs w:val="28"/>
          <w:lang w:val="uk-UA"/>
        </w:rPr>
      </w:pPr>
      <w:r w:rsidRPr="00323E1A">
        <w:rPr>
          <w:b/>
          <w:sz w:val="26"/>
          <w:szCs w:val="28"/>
          <w:lang w:val="uk-UA"/>
        </w:rPr>
        <w:t>І. Забезпечення емоційної готовності до уроку.</w:t>
      </w:r>
    </w:p>
    <w:p w:rsidR="0002389B" w:rsidRPr="00323E1A" w:rsidRDefault="0002389B" w:rsidP="0002389B">
      <w:pPr>
        <w:ind w:left="851" w:hanging="851"/>
        <w:jc w:val="both"/>
        <w:rPr>
          <w:b/>
          <w:sz w:val="26"/>
          <w:szCs w:val="28"/>
          <w:lang w:val="uk-UA"/>
        </w:rPr>
      </w:pPr>
      <w:r w:rsidRPr="00323E1A">
        <w:rPr>
          <w:b/>
          <w:sz w:val="26"/>
          <w:szCs w:val="28"/>
          <w:lang w:val="uk-UA"/>
        </w:rPr>
        <w:t xml:space="preserve">Інтерактивна вправа. </w:t>
      </w:r>
      <w:r w:rsidRPr="00323E1A">
        <w:rPr>
          <w:sz w:val="26"/>
          <w:szCs w:val="28"/>
          <w:lang w:val="uk-UA"/>
        </w:rPr>
        <w:t>Обміняйтеся усмішками з сусідом по парті.</w:t>
      </w:r>
    </w:p>
    <w:p w:rsidR="0002389B" w:rsidRPr="00323E1A" w:rsidRDefault="0002389B" w:rsidP="0002389B">
      <w:pPr>
        <w:ind w:left="851" w:hanging="851"/>
        <w:jc w:val="both"/>
        <w:rPr>
          <w:b/>
          <w:sz w:val="26"/>
          <w:szCs w:val="28"/>
          <w:lang w:val="uk-UA"/>
        </w:rPr>
      </w:pPr>
      <w:r w:rsidRPr="00323E1A">
        <w:rPr>
          <w:b/>
          <w:sz w:val="26"/>
          <w:szCs w:val="28"/>
          <w:lang w:val="uk-UA"/>
        </w:rPr>
        <w:t>ІІ. Організаційний момент.</w:t>
      </w:r>
    </w:p>
    <w:p w:rsidR="00F86D9E" w:rsidRPr="00323E1A" w:rsidRDefault="00F86D9E" w:rsidP="0002389B">
      <w:pPr>
        <w:ind w:left="851" w:hanging="851"/>
        <w:jc w:val="both"/>
        <w:rPr>
          <w:b/>
          <w:sz w:val="26"/>
          <w:szCs w:val="28"/>
          <w:lang w:val="uk-UA"/>
        </w:rPr>
      </w:pPr>
    </w:p>
    <w:p w:rsidR="0002389B" w:rsidRPr="00323E1A" w:rsidRDefault="0002389B" w:rsidP="0002389B">
      <w:pPr>
        <w:ind w:left="851" w:hanging="851"/>
        <w:jc w:val="both"/>
        <w:rPr>
          <w:b/>
          <w:sz w:val="26"/>
          <w:szCs w:val="28"/>
          <w:lang w:val="uk-UA"/>
        </w:rPr>
      </w:pPr>
      <w:r w:rsidRPr="00323E1A">
        <w:rPr>
          <w:b/>
          <w:sz w:val="26"/>
          <w:szCs w:val="28"/>
          <w:lang w:val="uk-UA"/>
        </w:rPr>
        <w:t>Слово вчителя</w:t>
      </w:r>
    </w:p>
    <w:p w:rsidR="0002389B" w:rsidRPr="00323E1A" w:rsidRDefault="0002389B" w:rsidP="0002389B">
      <w:pPr>
        <w:ind w:left="851" w:firstLine="1984"/>
        <w:jc w:val="both"/>
        <w:rPr>
          <w:sz w:val="26"/>
          <w:szCs w:val="28"/>
          <w:lang w:val="uk-UA"/>
        </w:rPr>
      </w:pPr>
      <w:r w:rsidRPr="00323E1A">
        <w:rPr>
          <w:sz w:val="26"/>
          <w:szCs w:val="28"/>
          <w:lang w:val="uk-UA"/>
        </w:rPr>
        <w:t>Дітям ніжно посміхнуся!</w:t>
      </w:r>
    </w:p>
    <w:p w:rsidR="0002389B" w:rsidRPr="00323E1A" w:rsidRDefault="0002389B" w:rsidP="0002389B">
      <w:pPr>
        <w:ind w:left="851" w:firstLine="1984"/>
        <w:jc w:val="both"/>
        <w:rPr>
          <w:sz w:val="26"/>
          <w:szCs w:val="28"/>
          <w:lang w:val="uk-UA"/>
        </w:rPr>
      </w:pPr>
      <w:r w:rsidRPr="00323E1A">
        <w:rPr>
          <w:sz w:val="26"/>
          <w:szCs w:val="28"/>
          <w:lang w:val="uk-UA"/>
        </w:rPr>
        <w:t>Зустрічайте, другий клас.</w:t>
      </w:r>
    </w:p>
    <w:p w:rsidR="0002389B" w:rsidRPr="00323E1A" w:rsidRDefault="0002389B" w:rsidP="0002389B">
      <w:pPr>
        <w:ind w:left="851" w:firstLine="1984"/>
        <w:jc w:val="both"/>
        <w:rPr>
          <w:sz w:val="26"/>
          <w:szCs w:val="28"/>
          <w:lang w:val="uk-UA"/>
        </w:rPr>
      </w:pPr>
      <w:r w:rsidRPr="00323E1A">
        <w:rPr>
          <w:noProof/>
          <w:sz w:val="26"/>
        </w:rPr>
        <w:drawing>
          <wp:anchor distT="0" distB="0" distL="114300" distR="114300" simplePos="0" relativeHeight="251723776" behindDoc="1" locked="0" layoutInCell="1" allowOverlap="1">
            <wp:simplePos x="0" y="0"/>
            <wp:positionH relativeFrom="column">
              <wp:posOffset>114300</wp:posOffset>
            </wp:positionH>
            <wp:positionV relativeFrom="paragraph">
              <wp:posOffset>45720</wp:posOffset>
            </wp:positionV>
            <wp:extent cx="1508125" cy="1977390"/>
            <wp:effectExtent l="1905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1508125" cy="1977390"/>
                    </a:xfrm>
                    <a:prstGeom prst="rect">
                      <a:avLst/>
                    </a:prstGeom>
                    <a:noFill/>
                    <a:ln w="9525">
                      <a:noFill/>
                      <a:miter lim="800000"/>
                      <a:headEnd/>
                      <a:tailEnd/>
                    </a:ln>
                  </pic:spPr>
                </pic:pic>
              </a:graphicData>
            </a:graphic>
          </wp:anchor>
        </w:drawing>
      </w:r>
      <w:r w:rsidRPr="00323E1A">
        <w:rPr>
          <w:sz w:val="26"/>
          <w:szCs w:val="28"/>
          <w:lang w:val="uk-UA"/>
        </w:rPr>
        <w:t>Ось – «бабуся-розкажуся»</w:t>
      </w:r>
    </w:p>
    <w:p w:rsidR="0002389B" w:rsidRPr="00323E1A" w:rsidRDefault="0002389B" w:rsidP="0002389B">
      <w:pPr>
        <w:ind w:left="851" w:firstLine="1984"/>
        <w:jc w:val="both"/>
        <w:rPr>
          <w:sz w:val="26"/>
          <w:szCs w:val="28"/>
          <w:lang w:val="uk-UA"/>
        </w:rPr>
      </w:pPr>
      <w:r w:rsidRPr="00323E1A">
        <w:rPr>
          <w:sz w:val="26"/>
          <w:szCs w:val="28"/>
          <w:lang w:val="uk-UA"/>
        </w:rPr>
        <w:t>Завітала вже до вас!</w:t>
      </w:r>
    </w:p>
    <w:p w:rsidR="0002389B" w:rsidRPr="00323E1A" w:rsidRDefault="0002389B" w:rsidP="0002389B">
      <w:pPr>
        <w:ind w:left="851" w:firstLine="1984"/>
        <w:jc w:val="both"/>
        <w:rPr>
          <w:i/>
          <w:sz w:val="26"/>
          <w:szCs w:val="28"/>
        </w:rPr>
      </w:pPr>
    </w:p>
    <w:p w:rsidR="0002389B" w:rsidRPr="00323E1A" w:rsidRDefault="0002389B" w:rsidP="0002389B">
      <w:pPr>
        <w:ind w:left="851" w:firstLine="1984"/>
        <w:jc w:val="both"/>
        <w:rPr>
          <w:i/>
          <w:sz w:val="26"/>
          <w:szCs w:val="28"/>
        </w:rPr>
      </w:pPr>
    </w:p>
    <w:p w:rsidR="0002389B" w:rsidRPr="00323E1A" w:rsidRDefault="0002389B" w:rsidP="0002389B">
      <w:pPr>
        <w:ind w:left="851" w:firstLine="1984"/>
        <w:jc w:val="both"/>
        <w:rPr>
          <w:i/>
          <w:sz w:val="26"/>
          <w:szCs w:val="28"/>
        </w:rPr>
      </w:pPr>
    </w:p>
    <w:p w:rsidR="0002389B" w:rsidRPr="00323E1A" w:rsidRDefault="0002389B" w:rsidP="0002389B">
      <w:pPr>
        <w:ind w:left="851" w:firstLine="1984"/>
        <w:jc w:val="both"/>
        <w:rPr>
          <w:i/>
          <w:sz w:val="26"/>
          <w:szCs w:val="28"/>
        </w:rPr>
      </w:pPr>
    </w:p>
    <w:p w:rsidR="0002389B" w:rsidRPr="00323E1A" w:rsidRDefault="0002389B" w:rsidP="0002389B">
      <w:pPr>
        <w:ind w:left="851" w:firstLine="1984"/>
        <w:jc w:val="both"/>
        <w:rPr>
          <w:i/>
          <w:sz w:val="26"/>
          <w:szCs w:val="28"/>
        </w:rPr>
      </w:pPr>
    </w:p>
    <w:p w:rsidR="0002389B" w:rsidRPr="00323E1A" w:rsidRDefault="0002389B" w:rsidP="0002389B">
      <w:pPr>
        <w:jc w:val="both"/>
        <w:rPr>
          <w:i/>
          <w:sz w:val="26"/>
          <w:szCs w:val="28"/>
          <w:lang w:val="uk-UA"/>
        </w:rPr>
      </w:pPr>
    </w:p>
    <w:p w:rsidR="0002389B" w:rsidRPr="00323E1A" w:rsidRDefault="0002389B" w:rsidP="0002389B">
      <w:pPr>
        <w:ind w:left="851" w:firstLine="1984"/>
        <w:jc w:val="both"/>
        <w:rPr>
          <w:i/>
          <w:sz w:val="26"/>
          <w:szCs w:val="28"/>
        </w:rPr>
      </w:pPr>
    </w:p>
    <w:p w:rsidR="00F86D9E" w:rsidRPr="00323E1A" w:rsidRDefault="00F86D9E" w:rsidP="0002389B">
      <w:pPr>
        <w:jc w:val="both"/>
        <w:rPr>
          <w:i/>
          <w:sz w:val="26"/>
          <w:szCs w:val="28"/>
          <w:lang w:val="uk-UA"/>
        </w:rPr>
      </w:pPr>
    </w:p>
    <w:p w:rsidR="00A65815" w:rsidRDefault="00A65815" w:rsidP="0002389B">
      <w:pPr>
        <w:jc w:val="both"/>
        <w:rPr>
          <w:i/>
          <w:sz w:val="26"/>
          <w:szCs w:val="28"/>
          <w:lang w:val="uk-UA"/>
        </w:rPr>
      </w:pPr>
    </w:p>
    <w:p w:rsidR="0002389B" w:rsidRPr="00323E1A" w:rsidRDefault="0002389B" w:rsidP="0002389B">
      <w:pPr>
        <w:jc w:val="both"/>
        <w:rPr>
          <w:i/>
          <w:sz w:val="26"/>
          <w:szCs w:val="28"/>
          <w:lang w:val="uk-UA"/>
        </w:rPr>
      </w:pPr>
      <w:r w:rsidRPr="00323E1A">
        <w:rPr>
          <w:i/>
          <w:sz w:val="26"/>
          <w:szCs w:val="28"/>
          <w:lang w:val="uk-UA"/>
        </w:rPr>
        <w:t>(Малюнок бабусі з клубочком)</w:t>
      </w:r>
    </w:p>
    <w:p w:rsidR="0002389B" w:rsidRPr="00323E1A" w:rsidRDefault="0002389B" w:rsidP="0002389B">
      <w:pPr>
        <w:jc w:val="both"/>
        <w:rPr>
          <w:sz w:val="26"/>
          <w:szCs w:val="28"/>
          <w:lang w:val="uk-UA"/>
        </w:rPr>
      </w:pPr>
      <w:r w:rsidRPr="00323E1A">
        <w:rPr>
          <w:sz w:val="26"/>
          <w:szCs w:val="28"/>
          <w:lang w:val="uk-UA"/>
        </w:rPr>
        <w:t>У цієї «Бабусі-розкажусі» є клубочок з вузликами. Якщо ми будемо уважні, то допоможемо розв’язати вузлики. А за це, наша гостя, розповість дещо цікаве…</w:t>
      </w:r>
    </w:p>
    <w:p w:rsidR="0002389B" w:rsidRPr="00323E1A" w:rsidRDefault="0002389B" w:rsidP="0002389B">
      <w:pPr>
        <w:ind w:left="851" w:hanging="851"/>
        <w:jc w:val="both"/>
        <w:rPr>
          <w:b/>
          <w:sz w:val="26"/>
          <w:szCs w:val="28"/>
          <w:lang w:val="uk-UA"/>
        </w:rPr>
      </w:pPr>
      <w:r w:rsidRPr="00323E1A">
        <w:rPr>
          <w:b/>
          <w:sz w:val="26"/>
          <w:szCs w:val="28"/>
          <w:lang w:val="uk-UA"/>
        </w:rPr>
        <w:t>ІІІ. Мовленнєва розминка.</w:t>
      </w:r>
    </w:p>
    <w:p w:rsidR="0002389B" w:rsidRPr="00323E1A" w:rsidRDefault="0002389B" w:rsidP="0002389B">
      <w:pPr>
        <w:ind w:left="851" w:hanging="851"/>
        <w:jc w:val="both"/>
        <w:rPr>
          <w:sz w:val="26"/>
          <w:szCs w:val="28"/>
          <w:lang w:val="uk-UA"/>
        </w:rPr>
      </w:pPr>
      <w:r w:rsidRPr="00323E1A">
        <w:rPr>
          <w:b/>
          <w:sz w:val="26"/>
          <w:szCs w:val="28"/>
          <w:lang w:val="uk-UA"/>
        </w:rPr>
        <w:t>Слово вчителя</w:t>
      </w:r>
      <w:r w:rsidRPr="00323E1A">
        <w:rPr>
          <w:sz w:val="26"/>
          <w:szCs w:val="28"/>
          <w:lang w:val="uk-UA"/>
        </w:rPr>
        <w:t xml:space="preserve">. Це наш </w:t>
      </w:r>
      <w:r w:rsidRPr="00323E1A">
        <w:rPr>
          <w:i/>
          <w:sz w:val="26"/>
          <w:szCs w:val="28"/>
          <w:lang w:val="uk-UA"/>
        </w:rPr>
        <w:t>п е р ш и й   в у з л и к.</w:t>
      </w:r>
      <w:r w:rsidRPr="00323E1A">
        <w:rPr>
          <w:sz w:val="26"/>
          <w:szCs w:val="28"/>
          <w:lang w:val="uk-UA"/>
        </w:rPr>
        <w:t xml:space="preserve"> ( Робота зі скоромовкою)</w:t>
      </w:r>
    </w:p>
    <w:p w:rsidR="0002389B" w:rsidRPr="00323E1A" w:rsidRDefault="0002389B" w:rsidP="0002389B">
      <w:pPr>
        <w:ind w:left="851" w:hanging="851"/>
        <w:jc w:val="both"/>
        <w:rPr>
          <w:b/>
          <w:sz w:val="26"/>
          <w:szCs w:val="28"/>
          <w:lang w:val="uk-UA"/>
        </w:rPr>
      </w:pPr>
      <w:r w:rsidRPr="00323E1A">
        <w:rPr>
          <w:b/>
          <w:sz w:val="26"/>
          <w:szCs w:val="28"/>
          <w:lang w:val="uk-UA"/>
        </w:rPr>
        <w:t>Скоромовка</w:t>
      </w:r>
    </w:p>
    <w:p w:rsidR="0002389B" w:rsidRPr="00323E1A" w:rsidRDefault="0002389B" w:rsidP="0002389B">
      <w:pPr>
        <w:ind w:left="851" w:hanging="851"/>
        <w:jc w:val="both"/>
        <w:rPr>
          <w:sz w:val="26"/>
          <w:szCs w:val="28"/>
          <w:lang w:val="uk-UA"/>
        </w:rPr>
      </w:pPr>
      <w:r w:rsidRPr="00323E1A">
        <w:rPr>
          <w:sz w:val="26"/>
          <w:szCs w:val="28"/>
          <w:lang w:val="uk-UA"/>
        </w:rPr>
        <w:t>Спитала бабуся у внучки:</w:t>
      </w:r>
    </w:p>
    <w:p w:rsidR="0002389B" w:rsidRPr="00323E1A" w:rsidRDefault="0002389B" w:rsidP="0002389B">
      <w:pPr>
        <w:numPr>
          <w:ilvl w:val="0"/>
          <w:numId w:val="30"/>
        </w:numPr>
        <w:spacing w:line="276" w:lineRule="auto"/>
        <w:ind w:firstLine="2541"/>
        <w:jc w:val="both"/>
        <w:rPr>
          <w:sz w:val="26"/>
          <w:szCs w:val="28"/>
          <w:lang w:val="uk-UA"/>
        </w:rPr>
      </w:pPr>
      <w:r w:rsidRPr="00323E1A">
        <w:rPr>
          <w:sz w:val="26"/>
          <w:szCs w:val="28"/>
          <w:lang w:val="uk-UA"/>
        </w:rPr>
        <w:t>Чому це брудні в тебе ручки?</w:t>
      </w:r>
    </w:p>
    <w:p w:rsidR="0002389B" w:rsidRPr="00323E1A" w:rsidRDefault="0002389B" w:rsidP="0002389B">
      <w:pPr>
        <w:numPr>
          <w:ilvl w:val="0"/>
          <w:numId w:val="30"/>
        </w:numPr>
        <w:spacing w:line="276" w:lineRule="auto"/>
        <w:ind w:firstLine="2541"/>
        <w:jc w:val="both"/>
        <w:rPr>
          <w:sz w:val="26"/>
          <w:szCs w:val="28"/>
          <w:lang w:val="uk-UA"/>
        </w:rPr>
      </w:pPr>
      <w:r w:rsidRPr="00323E1A">
        <w:rPr>
          <w:sz w:val="26"/>
          <w:szCs w:val="28"/>
          <w:lang w:val="uk-UA"/>
        </w:rPr>
        <w:t>Тому лиш, бабусенько мила,</w:t>
      </w:r>
    </w:p>
    <w:p w:rsidR="0002389B" w:rsidRPr="00323E1A" w:rsidRDefault="0002389B" w:rsidP="0002389B">
      <w:pPr>
        <w:numPr>
          <w:ilvl w:val="0"/>
          <w:numId w:val="30"/>
        </w:numPr>
        <w:spacing w:line="276" w:lineRule="auto"/>
        <w:ind w:firstLine="2541"/>
        <w:jc w:val="both"/>
        <w:rPr>
          <w:sz w:val="26"/>
          <w:szCs w:val="28"/>
          <w:lang w:val="uk-UA"/>
        </w:rPr>
      </w:pPr>
      <w:r w:rsidRPr="00323E1A">
        <w:rPr>
          <w:sz w:val="26"/>
          <w:szCs w:val="28"/>
          <w:lang w:val="uk-UA"/>
        </w:rPr>
        <w:t>Що ними я личенько мила.</w:t>
      </w:r>
    </w:p>
    <w:p w:rsidR="0002389B" w:rsidRPr="00323E1A" w:rsidRDefault="0002389B" w:rsidP="0002389B">
      <w:pPr>
        <w:numPr>
          <w:ilvl w:val="0"/>
          <w:numId w:val="30"/>
        </w:numPr>
        <w:spacing w:line="276" w:lineRule="auto"/>
        <w:jc w:val="both"/>
        <w:rPr>
          <w:sz w:val="26"/>
          <w:szCs w:val="28"/>
          <w:lang w:val="uk-UA"/>
        </w:rPr>
      </w:pPr>
      <w:r w:rsidRPr="00323E1A">
        <w:rPr>
          <w:sz w:val="26"/>
          <w:szCs w:val="28"/>
          <w:lang w:val="uk-UA"/>
        </w:rPr>
        <w:t>Прочитайте напівголосно і повільно; голосно і швидко; весело і сердито.</w:t>
      </w:r>
    </w:p>
    <w:p w:rsidR="0002389B" w:rsidRPr="00323E1A" w:rsidRDefault="0002389B" w:rsidP="0002389B">
      <w:pPr>
        <w:jc w:val="both"/>
        <w:rPr>
          <w:b/>
          <w:sz w:val="26"/>
          <w:szCs w:val="28"/>
          <w:lang w:val="uk-UA"/>
        </w:rPr>
      </w:pPr>
      <w:r w:rsidRPr="00323E1A">
        <w:rPr>
          <w:b/>
          <w:sz w:val="26"/>
          <w:szCs w:val="28"/>
          <w:lang w:val="uk-UA"/>
        </w:rPr>
        <w:t>І</w:t>
      </w:r>
      <w:r w:rsidRPr="00323E1A">
        <w:rPr>
          <w:b/>
          <w:sz w:val="26"/>
          <w:szCs w:val="28"/>
          <w:lang w:val="en-US"/>
        </w:rPr>
        <w:t>V</w:t>
      </w:r>
      <w:r w:rsidRPr="00323E1A">
        <w:rPr>
          <w:b/>
          <w:sz w:val="26"/>
          <w:szCs w:val="28"/>
          <w:lang w:val="uk-UA"/>
        </w:rPr>
        <w:t>. Перевірка домашнього завдання.</w:t>
      </w:r>
    </w:p>
    <w:p w:rsidR="0002389B" w:rsidRPr="00323E1A" w:rsidRDefault="0002389B" w:rsidP="0002389B">
      <w:pPr>
        <w:jc w:val="both"/>
        <w:rPr>
          <w:i/>
          <w:sz w:val="26"/>
          <w:szCs w:val="28"/>
          <w:lang w:val="uk-UA"/>
        </w:rPr>
      </w:pPr>
      <w:r w:rsidRPr="00323E1A">
        <w:rPr>
          <w:i/>
          <w:sz w:val="26"/>
          <w:szCs w:val="28"/>
          <w:lang w:val="uk-UA"/>
        </w:rPr>
        <w:t xml:space="preserve">Д р у г и й   в у з л и к. </w:t>
      </w:r>
      <w:r w:rsidRPr="00323E1A">
        <w:rPr>
          <w:i/>
          <w:sz w:val="26"/>
          <w:szCs w:val="28"/>
          <w:lang w:val="uk-UA"/>
        </w:rPr>
        <w:tab/>
      </w:r>
      <w:r w:rsidRPr="00323E1A">
        <w:rPr>
          <w:i/>
          <w:sz w:val="26"/>
          <w:szCs w:val="28"/>
          <w:lang w:val="uk-UA"/>
        </w:rPr>
        <w:tab/>
      </w:r>
      <w:r w:rsidRPr="00323E1A">
        <w:rPr>
          <w:i/>
          <w:sz w:val="26"/>
          <w:szCs w:val="28"/>
          <w:lang w:val="uk-UA"/>
        </w:rPr>
        <w:tab/>
      </w:r>
    </w:p>
    <w:p w:rsidR="0002389B" w:rsidRPr="00323E1A" w:rsidRDefault="0002389B" w:rsidP="0002389B">
      <w:pPr>
        <w:jc w:val="both"/>
        <w:rPr>
          <w:b/>
          <w:sz w:val="26"/>
          <w:szCs w:val="28"/>
          <w:lang w:val="uk-UA"/>
        </w:rPr>
      </w:pPr>
      <w:r w:rsidRPr="00323E1A">
        <w:rPr>
          <w:b/>
          <w:sz w:val="26"/>
          <w:szCs w:val="28"/>
          <w:lang w:val="uk-UA"/>
        </w:rPr>
        <w:t>Вправа «Мозковий штурм»</w:t>
      </w:r>
    </w:p>
    <w:p w:rsidR="0002389B" w:rsidRPr="00323E1A" w:rsidRDefault="0002389B" w:rsidP="0002389B">
      <w:pPr>
        <w:numPr>
          <w:ilvl w:val="0"/>
          <w:numId w:val="30"/>
        </w:numPr>
        <w:spacing w:line="276" w:lineRule="auto"/>
        <w:jc w:val="both"/>
        <w:rPr>
          <w:sz w:val="26"/>
          <w:szCs w:val="28"/>
          <w:lang w:val="uk-UA"/>
        </w:rPr>
      </w:pPr>
      <w:r w:rsidRPr="00323E1A">
        <w:rPr>
          <w:sz w:val="26"/>
          <w:szCs w:val="28"/>
          <w:lang w:val="uk-UA"/>
        </w:rPr>
        <w:t>Я прочитаю вам рядки з творів, а ви назвіть їх назву.</w:t>
      </w:r>
    </w:p>
    <w:p w:rsidR="0002389B" w:rsidRPr="00323E1A" w:rsidRDefault="0002389B" w:rsidP="0002389B">
      <w:pPr>
        <w:numPr>
          <w:ilvl w:val="0"/>
          <w:numId w:val="31"/>
        </w:numPr>
        <w:spacing w:line="276" w:lineRule="auto"/>
        <w:jc w:val="both"/>
        <w:rPr>
          <w:sz w:val="26"/>
          <w:szCs w:val="28"/>
          <w:lang w:val="uk-UA"/>
        </w:rPr>
      </w:pPr>
      <w:r w:rsidRPr="00323E1A">
        <w:rPr>
          <w:sz w:val="26"/>
          <w:szCs w:val="28"/>
          <w:lang w:val="uk-UA"/>
        </w:rPr>
        <w:t>Дзьобнув хлібця горобець,</w:t>
      </w:r>
    </w:p>
    <w:p w:rsidR="0002389B" w:rsidRPr="00323E1A" w:rsidRDefault="0002389B" w:rsidP="0002389B">
      <w:pPr>
        <w:ind w:left="1080"/>
        <w:jc w:val="both"/>
        <w:rPr>
          <w:sz w:val="26"/>
          <w:szCs w:val="28"/>
          <w:lang w:val="uk-UA"/>
        </w:rPr>
      </w:pPr>
      <w:r w:rsidRPr="00323E1A">
        <w:rPr>
          <w:sz w:val="26"/>
          <w:szCs w:val="28"/>
          <w:lang w:val="uk-UA"/>
        </w:rPr>
        <w:lastRenderedPageBreak/>
        <w:t>Дзьоб обтер об стовбурець.</w:t>
      </w:r>
    </w:p>
    <w:p w:rsidR="0002389B" w:rsidRPr="00323E1A" w:rsidRDefault="0002389B" w:rsidP="0002389B">
      <w:pPr>
        <w:numPr>
          <w:ilvl w:val="0"/>
          <w:numId w:val="31"/>
        </w:numPr>
        <w:spacing w:line="276" w:lineRule="auto"/>
        <w:jc w:val="both"/>
        <w:rPr>
          <w:sz w:val="26"/>
          <w:szCs w:val="28"/>
          <w:lang w:val="uk-UA"/>
        </w:rPr>
      </w:pPr>
      <w:r w:rsidRPr="00323E1A">
        <w:rPr>
          <w:sz w:val="26"/>
          <w:szCs w:val="28"/>
          <w:lang w:val="uk-UA"/>
        </w:rPr>
        <w:t>І куди лиш не ходила</w:t>
      </w:r>
    </w:p>
    <w:p w:rsidR="0002389B" w:rsidRPr="00323E1A" w:rsidRDefault="0002389B" w:rsidP="0002389B">
      <w:pPr>
        <w:ind w:left="1080"/>
        <w:jc w:val="both"/>
        <w:rPr>
          <w:sz w:val="26"/>
          <w:szCs w:val="28"/>
          <w:lang w:val="uk-UA"/>
        </w:rPr>
      </w:pPr>
      <w:r w:rsidRPr="00323E1A">
        <w:rPr>
          <w:sz w:val="26"/>
          <w:szCs w:val="28"/>
          <w:lang w:val="uk-UA"/>
        </w:rPr>
        <w:t>У годину тиху,</w:t>
      </w:r>
    </w:p>
    <w:p w:rsidR="0002389B" w:rsidRPr="00323E1A" w:rsidRDefault="0002389B" w:rsidP="0002389B">
      <w:pPr>
        <w:ind w:left="1080"/>
        <w:jc w:val="both"/>
        <w:rPr>
          <w:sz w:val="26"/>
          <w:szCs w:val="28"/>
          <w:lang w:val="uk-UA"/>
        </w:rPr>
      </w:pPr>
      <w:r w:rsidRPr="00323E1A">
        <w:rPr>
          <w:sz w:val="26"/>
          <w:szCs w:val="28"/>
          <w:lang w:val="uk-UA"/>
        </w:rPr>
        <w:t>Весь садочок прикрасила</w:t>
      </w:r>
    </w:p>
    <w:p w:rsidR="0002389B" w:rsidRPr="00323E1A" w:rsidRDefault="0002389B" w:rsidP="0002389B">
      <w:pPr>
        <w:ind w:left="1080"/>
        <w:jc w:val="both"/>
        <w:rPr>
          <w:sz w:val="26"/>
          <w:szCs w:val="28"/>
          <w:lang w:val="uk-UA"/>
        </w:rPr>
      </w:pPr>
      <w:r w:rsidRPr="00323E1A">
        <w:rPr>
          <w:sz w:val="26"/>
          <w:szCs w:val="28"/>
          <w:lang w:val="uk-UA"/>
        </w:rPr>
        <w:t>Дітям на потіху.</w:t>
      </w:r>
    </w:p>
    <w:p w:rsidR="0002389B" w:rsidRPr="00323E1A" w:rsidRDefault="0002389B" w:rsidP="0002389B">
      <w:pPr>
        <w:numPr>
          <w:ilvl w:val="0"/>
          <w:numId w:val="31"/>
        </w:numPr>
        <w:spacing w:line="276" w:lineRule="auto"/>
        <w:jc w:val="both"/>
        <w:rPr>
          <w:sz w:val="26"/>
          <w:szCs w:val="28"/>
          <w:lang w:val="uk-UA"/>
        </w:rPr>
      </w:pPr>
      <w:r w:rsidRPr="00323E1A">
        <w:rPr>
          <w:sz w:val="26"/>
          <w:szCs w:val="28"/>
          <w:lang w:val="uk-UA"/>
        </w:rPr>
        <w:t>Он кучері з верби рясні</w:t>
      </w:r>
    </w:p>
    <w:p w:rsidR="0002389B" w:rsidRPr="00323E1A" w:rsidRDefault="0002389B" w:rsidP="0002389B">
      <w:pPr>
        <w:ind w:left="1080"/>
        <w:jc w:val="both"/>
        <w:rPr>
          <w:sz w:val="26"/>
          <w:szCs w:val="28"/>
          <w:lang w:val="uk-UA"/>
        </w:rPr>
      </w:pPr>
      <w:r w:rsidRPr="00323E1A">
        <w:rPr>
          <w:sz w:val="26"/>
          <w:szCs w:val="28"/>
          <w:lang w:val="uk-UA"/>
        </w:rPr>
        <w:t>Вітерець несе</w:t>
      </w:r>
    </w:p>
    <w:p w:rsidR="0002389B" w:rsidRPr="00323E1A" w:rsidRDefault="0002389B" w:rsidP="0002389B">
      <w:pPr>
        <w:ind w:left="1080"/>
        <w:jc w:val="both"/>
        <w:rPr>
          <w:sz w:val="26"/>
          <w:szCs w:val="28"/>
          <w:lang w:val="uk-UA"/>
        </w:rPr>
      </w:pPr>
      <w:r w:rsidRPr="00323E1A">
        <w:rPr>
          <w:sz w:val="26"/>
          <w:szCs w:val="28"/>
          <w:lang w:val="uk-UA"/>
        </w:rPr>
        <w:t>По узгір’ю на змокрілий</w:t>
      </w:r>
    </w:p>
    <w:p w:rsidR="0002389B" w:rsidRPr="00323E1A" w:rsidRDefault="0002389B" w:rsidP="0002389B">
      <w:pPr>
        <w:ind w:left="1080"/>
        <w:jc w:val="both"/>
        <w:rPr>
          <w:sz w:val="26"/>
          <w:szCs w:val="28"/>
          <w:lang w:val="uk-UA"/>
        </w:rPr>
      </w:pPr>
      <w:r w:rsidRPr="00323E1A">
        <w:rPr>
          <w:sz w:val="26"/>
          <w:szCs w:val="28"/>
          <w:lang w:val="uk-UA"/>
        </w:rPr>
        <w:t>Холодний пісок.</w:t>
      </w:r>
    </w:p>
    <w:p w:rsidR="0002389B" w:rsidRPr="00323E1A" w:rsidRDefault="0002389B" w:rsidP="0002389B">
      <w:pPr>
        <w:numPr>
          <w:ilvl w:val="0"/>
          <w:numId w:val="36"/>
        </w:numPr>
        <w:spacing w:line="276" w:lineRule="auto"/>
        <w:jc w:val="both"/>
        <w:rPr>
          <w:b/>
          <w:sz w:val="26"/>
          <w:szCs w:val="28"/>
          <w:lang w:val="uk-UA"/>
        </w:rPr>
      </w:pPr>
      <w:r w:rsidRPr="00323E1A">
        <w:rPr>
          <w:b/>
          <w:sz w:val="26"/>
          <w:szCs w:val="28"/>
          <w:lang w:val="uk-UA"/>
        </w:rPr>
        <w:t>Мотивація навчальної діяльності. Повідомлення теми і мети уроку.</w:t>
      </w:r>
    </w:p>
    <w:p w:rsidR="0002389B" w:rsidRPr="00323E1A" w:rsidRDefault="0002389B" w:rsidP="0002389B">
      <w:pPr>
        <w:ind w:left="142"/>
        <w:jc w:val="both"/>
        <w:rPr>
          <w:b/>
          <w:sz w:val="26"/>
          <w:szCs w:val="28"/>
          <w:lang w:val="uk-UA"/>
        </w:rPr>
      </w:pPr>
      <w:r w:rsidRPr="00323E1A">
        <w:rPr>
          <w:b/>
          <w:sz w:val="26"/>
          <w:szCs w:val="28"/>
          <w:lang w:val="uk-UA"/>
        </w:rPr>
        <w:t>Слово вчителя</w:t>
      </w:r>
    </w:p>
    <w:p w:rsidR="0002389B" w:rsidRPr="00323E1A" w:rsidRDefault="0002389B" w:rsidP="0002389B">
      <w:pPr>
        <w:ind w:left="142"/>
        <w:jc w:val="both"/>
        <w:rPr>
          <w:sz w:val="26"/>
          <w:szCs w:val="28"/>
          <w:lang w:val="uk-UA"/>
        </w:rPr>
      </w:pPr>
      <w:r w:rsidRPr="00323E1A">
        <w:rPr>
          <w:sz w:val="26"/>
          <w:szCs w:val="28"/>
          <w:lang w:val="uk-UA"/>
        </w:rPr>
        <w:tab/>
        <w:t>Молодці мій другий клас!</w:t>
      </w:r>
    </w:p>
    <w:p w:rsidR="0002389B" w:rsidRPr="00323E1A" w:rsidRDefault="0002389B" w:rsidP="0002389B">
      <w:pPr>
        <w:ind w:left="709"/>
        <w:jc w:val="both"/>
        <w:rPr>
          <w:sz w:val="26"/>
          <w:szCs w:val="28"/>
          <w:lang w:val="uk-UA"/>
        </w:rPr>
      </w:pPr>
      <w:r w:rsidRPr="00323E1A">
        <w:rPr>
          <w:sz w:val="26"/>
          <w:szCs w:val="28"/>
          <w:lang w:val="uk-UA"/>
        </w:rPr>
        <w:t>Дуже рада я за вас!</w:t>
      </w:r>
    </w:p>
    <w:p w:rsidR="0002389B" w:rsidRPr="00323E1A" w:rsidRDefault="0002389B" w:rsidP="0002389B">
      <w:pPr>
        <w:ind w:left="709"/>
        <w:jc w:val="both"/>
        <w:rPr>
          <w:sz w:val="26"/>
          <w:szCs w:val="28"/>
          <w:lang w:val="uk-UA"/>
        </w:rPr>
      </w:pPr>
      <w:r w:rsidRPr="00323E1A">
        <w:rPr>
          <w:sz w:val="26"/>
          <w:szCs w:val="28"/>
          <w:lang w:val="uk-UA"/>
        </w:rPr>
        <w:t>Третій вузол – досить творчий,</w:t>
      </w:r>
    </w:p>
    <w:p w:rsidR="0002389B" w:rsidRPr="00323E1A" w:rsidRDefault="0002389B" w:rsidP="0002389B">
      <w:pPr>
        <w:tabs>
          <w:tab w:val="left" w:pos="4454"/>
        </w:tabs>
        <w:ind w:left="709"/>
        <w:jc w:val="both"/>
        <w:rPr>
          <w:sz w:val="26"/>
          <w:szCs w:val="28"/>
          <w:lang w:val="uk-UA"/>
        </w:rPr>
      </w:pPr>
      <w:r w:rsidRPr="00323E1A">
        <w:rPr>
          <w:sz w:val="26"/>
          <w:szCs w:val="28"/>
          <w:lang w:val="uk-UA"/>
        </w:rPr>
        <w:t>Напишіть чого хто хочить!</w:t>
      </w:r>
      <w:r w:rsidRPr="00323E1A">
        <w:rPr>
          <w:sz w:val="26"/>
          <w:szCs w:val="28"/>
          <w:lang w:val="uk-UA"/>
        </w:rPr>
        <w:tab/>
      </w:r>
    </w:p>
    <w:p w:rsidR="0002389B" w:rsidRPr="00323E1A" w:rsidRDefault="0002389B" w:rsidP="0002389B">
      <w:pPr>
        <w:ind w:left="142"/>
        <w:jc w:val="both"/>
        <w:rPr>
          <w:i/>
          <w:sz w:val="26"/>
          <w:szCs w:val="28"/>
          <w:lang w:val="uk-UA"/>
        </w:rPr>
      </w:pPr>
      <w:r w:rsidRPr="00323E1A">
        <w:rPr>
          <w:i/>
          <w:sz w:val="26"/>
          <w:szCs w:val="28"/>
          <w:lang w:val="uk-UA"/>
        </w:rPr>
        <w:t xml:space="preserve">Т р е т і й  в у з л и к. </w:t>
      </w:r>
      <w:r w:rsidRPr="00323E1A">
        <w:rPr>
          <w:i/>
          <w:sz w:val="26"/>
          <w:szCs w:val="28"/>
          <w:lang w:val="uk-UA"/>
        </w:rPr>
        <w:tab/>
      </w:r>
    </w:p>
    <w:p w:rsidR="0002389B" w:rsidRPr="00323E1A" w:rsidRDefault="0002389B" w:rsidP="0002389B">
      <w:pPr>
        <w:ind w:left="142"/>
        <w:jc w:val="both"/>
        <w:rPr>
          <w:b/>
          <w:sz w:val="26"/>
          <w:szCs w:val="28"/>
          <w:lang w:val="uk-UA"/>
        </w:rPr>
      </w:pPr>
      <w:r w:rsidRPr="00323E1A">
        <w:rPr>
          <w:b/>
          <w:sz w:val="26"/>
          <w:szCs w:val="28"/>
          <w:lang w:val="uk-UA"/>
        </w:rPr>
        <w:t>Вправа «Очікування»</w:t>
      </w:r>
    </w:p>
    <w:p w:rsidR="0002389B" w:rsidRPr="00323E1A" w:rsidRDefault="0002389B" w:rsidP="0002389B">
      <w:pPr>
        <w:ind w:left="142"/>
        <w:jc w:val="both"/>
        <w:rPr>
          <w:b/>
          <w:sz w:val="26"/>
          <w:szCs w:val="28"/>
          <w:lang w:val="uk-UA"/>
        </w:rPr>
      </w:pPr>
      <w:r w:rsidRPr="00323E1A">
        <w:rPr>
          <w:b/>
          <w:sz w:val="26"/>
          <w:szCs w:val="28"/>
          <w:lang w:val="uk-UA"/>
        </w:rPr>
        <w:t xml:space="preserve">Методична ремарка. </w:t>
      </w:r>
      <w:r w:rsidRPr="00323E1A">
        <w:rPr>
          <w:sz w:val="26"/>
          <w:szCs w:val="28"/>
          <w:lang w:val="uk-UA"/>
        </w:rPr>
        <w:t>Кожна дитина отримує клубочки та на зворотній стороні пише, що вона очікує від року. Клубочки кладуть у кошик «Бабусі-розкажусі».</w:t>
      </w:r>
    </w:p>
    <w:p w:rsidR="0002389B" w:rsidRPr="00323E1A" w:rsidRDefault="0002389B" w:rsidP="0002389B">
      <w:pPr>
        <w:spacing w:line="360" w:lineRule="auto"/>
        <w:ind w:left="142"/>
        <w:jc w:val="both"/>
        <w:rPr>
          <w:b/>
          <w:sz w:val="26"/>
          <w:szCs w:val="28"/>
          <w:lang w:val="uk-UA"/>
        </w:rPr>
      </w:pPr>
      <w:r w:rsidRPr="00323E1A">
        <w:rPr>
          <w:b/>
          <w:sz w:val="26"/>
          <w:szCs w:val="28"/>
          <w:lang w:val="uk-UA"/>
        </w:rPr>
        <w:t>Вправа «Кросворд»</w:t>
      </w:r>
    </w:p>
    <w:p w:rsidR="00F86D9E" w:rsidRPr="00323E1A" w:rsidRDefault="009D3538" w:rsidP="0002389B">
      <w:pPr>
        <w:spacing w:line="360" w:lineRule="auto"/>
        <w:ind w:left="142"/>
        <w:jc w:val="both"/>
        <w:rPr>
          <w:sz w:val="26"/>
          <w:szCs w:val="28"/>
          <w:lang w:val="uk-UA"/>
        </w:rPr>
      </w:pPr>
      <w:r>
        <w:rPr>
          <w:noProof/>
          <w:sz w:val="26"/>
          <w:szCs w:val="28"/>
        </w:rPr>
        <w:pict>
          <v:rect id="_x0000_s1040" style="position:absolute;left:0;text-align:left;margin-left:212.1pt;margin-top:19.7pt;width:19.3pt;height:17.55pt;z-index:251698176">
            <v:textbox>
              <w:txbxContent>
                <w:p w:rsidR="00E20807" w:rsidRPr="00FB1ADF" w:rsidRDefault="00E20807" w:rsidP="0002389B">
                  <w:pPr>
                    <w:rPr>
                      <w:sz w:val="20"/>
                      <w:szCs w:val="20"/>
                      <w:lang w:val="uk-UA"/>
                    </w:rPr>
                  </w:pPr>
                  <w:r w:rsidRPr="00FB1ADF">
                    <w:rPr>
                      <w:sz w:val="20"/>
                      <w:szCs w:val="20"/>
                      <w:lang w:val="uk-UA"/>
                    </w:rPr>
                    <w:t>к</w:t>
                  </w:r>
                </w:p>
              </w:txbxContent>
            </v:textbox>
          </v:rect>
        </w:pict>
      </w:r>
      <w:r>
        <w:rPr>
          <w:noProof/>
          <w:sz w:val="26"/>
          <w:szCs w:val="28"/>
        </w:rPr>
        <w:pict>
          <v:rect id="_x0000_s1032" style="position:absolute;left:0;text-align:left;margin-left:174.9pt;margin-top:20pt;width:19.3pt;height:17.25pt;z-index:251689984">
            <v:textbox>
              <w:txbxContent>
                <w:p w:rsidR="00E20807" w:rsidRPr="00FB1ADF" w:rsidRDefault="00E20807" w:rsidP="0002389B">
                  <w:pPr>
                    <w:rPr>
                      <w:sz w:val="20"/>
                      <w:szCs w:val="20"/>
                      <w:lang w:val="uk-UA"/>
                    </w:rPr>
                  </w:pPr>
                  <w:r w:rsidRPr="00FB1ADF">
                    <w:rPr>
                      <w:sz w:val="20"/>
                      <w:szCs w:val="20"/>
                      <w:lang w:val="uk-UA"/>
                    </w:rPr>
                    <w:t>о</w:t>
                  </w:r>
                </w:p>
              </w:txbxContent>
            </v:textbox>
          </v:rect>
        </w:pict>
      </w:r>
      <w:r>
        <w:rPr>
          <w:noProof/>
          <w:sz w:val="26"/>
          <w:szCs w:val="28"/>
        </w:rPr>
        <w:pict>
          <v:rect id="_x0000_s1031" style="position:absolute;left:0;text-align:left;margin-left:154.7pt;margin-top:20pt;width:19.3pt;height:17.55pt;z-index:251688960">
            <v:textbox>
              <w:txbxContent>
                <w:p w:rsidR="00E20807" w:rsidRPr="00FB1ADF" w:rsidRDefault="00E20807" w:rsidP="0002389B">
                  <w:pPr>
                    <w:rPr>
                      <w:sz w:val="20"/>
                      <w:szCs w:val="20"/>
                      <w:lang w:val="uk-UA"/>
                    </w:rPr>
                  </w:pPr>
                  <w:r w:rsidRPr="00FB1ADF">
                    <w:rPr>
                      <w:sz w:val="20"/>
                      <w:szCs w:val="20"/>
                      <w:lang w:val="uk-UA"/>
                    </w:rPr>
                    <w:t>в</w:t>
                  </w:r>
                </w:p>
              </w:txbxContent>
            </v:textbox>
          </v:rect>
        </w:pict>
      </w:r>
      <w:r>
        <w:rPr>
          <w:noProof/>
          <w:sz w:val="26"/>
          <w:szCs w:val="28"/>
        </w:rPr>
        <w:pict>
          <v:rect id="_x0000_s1033" style="position:absolute;left:0;text-align:left;margin-left:194.25pt;margin-top:20.5pt;width:19.3pt;height:17.55pt;z-index:251691008">
            <v:textbox>
              <w:txbxContent>
                <w:p w:rsidR="00E20807" w:rsidRPr="00FB1ADF" w:rsidRDefault="00E20807" w:rsidP="0002389B">
                  <w:pPr>
                    <w:rPr>
                      <w:sz w:val="20"/>
                      <w:szCs w:val="20"/>
                      <w:lang w:val="uk-UA"/>
                    </w:rPr>
                  </w:pPr>
                  <w:r w:rsidRPr="00FB1ADF">
                    <w:rPr>
                      <w:sz w:val="20"/>
                      <w:szCs w:val="20"/>
                      <w:lang w:val="uk-UA"/>
                    </w:rPr>
                    <w:t>в</w:t>
                  </w:r>
                </w:p>
              </w:txbxContent>
            </v:textbox>
          </v:rect>
        </w:pict>
      </w:r>
      <w:r w:rsidR="0002389B" w:rsidRPr="00323E1A">
        <w:rPr>
          <w:sz w:val="26"/>
          <w:szCs w:val="28"/>
          <w:lang w:val="uk-UA"/>
        </w:rPr>
        <w:t>Спробуйте розгадати кросворд</w:t>
      </w:r>
    </w:p>
    <w:p w:rsidR="0002389B" w:rsidRPr="00323E1A" w:rsidRDefault="009D3538" w:rsidP="0002389B">
      <w:pPr>
        <w:spacing w:line="360" w:lineRule="auto"/>
        <w:ind w:left="142"/>
        <w:jc w:val="both"/>
        <w:rPr>
          <w:b/>
          <w:sz w:val="26"/>
          <w:szCs w:val="28"/>
          <w:lang w:val="uk-UA"/>
        </w:rPr>
      </w:pPr>
      <w:r w:rsidRPr="009D3538">
        <w:rPr>
          <w:noProof/>
          <w:sz w:val="26"/>
          <w:szCs w:val="28"/>
        </w:rPr>
        <w:pict>
          <v:rect id="_x0000_s1038" style="position:absolute;left:0;text-align:left;margin-left:213.5pt;margin-top:13.4pt;width:19.3pt;height:17.55pt;flip:y;z-index:251696128">
            <v:textbox style="mso-next-textbox:#_x0000_s1038">
              <w:txbxContent>
                <w:p w:rsidR="00E20807" w:rsidRPr="00FB1ADF" w:rsidRDefault="00E20807" w:rsidP="0002389B">
                  <w:pPr>
                    <w:rPr>
                      <w:sz w:val="20"/>
                      <w:szCs w:val="20"/>
                      <w:lang w:val="uk-UA"/>
                    </w:rPr>
                  </w:pPr>
                  <w:r w:rsidRPr="00FB1ADF">
                    <w:rPr>
                      <w:sz w:val="20"/>
                      <w:szCs w:val="20"/>
                      <w:lang w:val="uk-UA"/>
                    </w:rPr>
                    <w:t>а</w:t>
                  </w:r>
                </w:p>
              </w:txbxContent>
            </v:textbox>
          </v:rect>
        </w:pict>
      </w:r>
      <w:r w:rsidRPr="009D3538">
        <w:rPr>
          <w:noProof/>
          <w:sz w:val="26"/>
          <w:szCs w:val="28"/>
        </w:rPr>
        <w:pict>
          <v:rect id="_x0000_s1034" style="position:absolute;left:0;text-align:left;margin-left:212.1pt;margin-top:14.2pt;width:19.3pt;height:17.25pt;z-index:251692032">
            <v:textbox style="mso-next-textbox:#_x0000_s1034">
              <w:txbxContent>
                <w:p w:rsidR="00E20807" w:rsidRPr="00FB1ADF" w:rsidRDefault="00E20807" w:rsidP="0002389B">
                  <w:pPr>
                    <w:rPr>
                      <w:sz w:val="20"/>
                      <w:szCs w:val="20"/>
                      <w:lang w:val="uk-UA"/>
                    </w:rPr>
                  </w:pPr>
                  <w:r w:rsidRPr="00FB1ADF">
                    <w:rPr>
                      <w:sz w:val="20"/>
                      <w:szCs w:val="20"/>
                      <w:lang w:val="uk-UA"/>
                    </w:rPr>
                    <w:t>к</w:t>
                  </w:r>
                </w:p>
              </w:txbxContent>
            </v:textbox>
          </v:rect>
        </w:pict>
      </w:r>
      <w:r w:rsidRPr="009D3538">
        <w:rPr>
          <w:noProof/>
          <w:sz w:val="26"/>
          <w:szCs w:val="28"/>
        </w:rPr>
        <w:pict>
          <v:rect id="_x0000_s1050" style="position:absolute;left:0;text-align:left;margin-left:324pt;margin-top:31.4pt;width:19.3pt;height:17.55pt;z-index:251708416">
            <v:textbox style="mso-next-textbox:#_x0000_s1050">
              <w:txbxContent>
                <w:p w:rsidR="00E20807" w:rsidRPr="00FB1ADF" w:rsidRDefault="00E20807" w:rsidP="0002389B">
                  <w:pPr>
                    <w:rPr>
                      <w:sz w:val="20"/>
                      <w:szCs w:val="20"/>
                      <w:lang w:val="uk-UA"/>
                    </w:rPr>
                  </w:pPr>
                  <w:r w:rsidRPr="00FB1ADF">
                    <w:rPr>
                      <w:sz w:val="20"/>
                      <w:szCs w:val="20"/>
                      <w:lang w:val="uk-UA"/>
                    </w:rPr>
                    <w:t>а</w:t>
                  </w:r>
                </w:p>
              </w:txbxContent>
            </v:textbox>
          </v:rect>
        </w:pict>
      </w:r>
      <w:r w:rsidRPr="009D3538">
        <w:rPr>
          <w:noProof/>
          <w:sz w:val="26"/>
          <w:szCs w:val="28"/>
        </w:rPr>
        <w:pict>
          <v:rect id="_x0000_s1048" style="position:absolute;left:0;text-align:left;margin-left:4in;margin-top:31.4pt;width:19.3pt;height:17.55pt;z-index:251706368">
            <v:textbox style="mso-next-textbox:#_x0000_s1048">
              <w:txbxContent>
                <w:p w:rsidR="00E20807" w:rsidRPr="00FB1ADF" w:rsidRDefault="00E20807" w:rsidP="0002389B">
                  <w:pPr>
                    <w:rPr>
                      <w:sz w:val="20"/>
                      <w:szCs w:val="20"/>
                      <w:lang w:val="uk-UA"/>
                    </w:rPr>
                  </w:pPr>
                  <w:r w:rsidRPr="00FB1ADF">
                    <w:rPr>
                      <w:sz w:val="20"/>
                      <w:szCs w:val="20"/>
                      <w:lang w:val="uk-UA"/>
                    </w:rPr>
                    <w:t>и</w:t>
                  </w:r>
                </w:p>
              </w:txbxContent>
            </v:textbox>
          </v:rect>
        </w:pict>
      </w:r>
      <w:r w:rsidRPr="009D3538">
        <w:rPr>
          <w:noProof/>
          <w:sz w:val="26"/>
          <w:szCs w:val="28"/>
        </w:rPr>
        <w:pict>
          <v:rect id="_x0000_s1047" style="position:absolute;left:0;text-align:left;margin-left:270pt;margin-top:31.4pt;width:19.3pt;height:17.55pt;z-index:251705344">
            <v:textbox style="mso-next-textbox:#_x0000_s1047">
              <w:txbxContent>
                <w:p w:rsidR="00E20807" w:rsidRPr="00FB1ADF" w:rsidRDefault="00E20807" w:rsidP="0002389B">
                  <w:pPr>
                    <w:rPr>
                      <w:sz w:val="20"/>
                      <w:szCs w:val="20"/>
                      <w:lang w:val="uk-UA"/>
                    </w:rPr>
                  </w:pPr>
                  <w:r w:rsidRPr="00FB1ADF">
                    <w:rPr>
                      <w:sz w:val="20"/>
                      <w:szCs w:val="20"/>
                      <w:lang w:val="uk-UA"/>
                    </w:rPr>
                    <w:t>ч</w:t>
                  </w:r>
                </w:p>
              </w:txbxContent>
            </v:textbox>
          </v:rect>
        </w:pict>
      </w:r>
      <w:r w:rsidRPr="009D3538">
        <w:rPr>
          <w:noProof/>
          <w:sz w:val="26"/>
          <w:szCs w:val="28"/>
        </w:rPr>
        <w:pict>
          <v:rect id="_x0000_s1046" style="position:absolute;left:0;text-align:left;margin-left:252pt;margin-top:31.4pt;width:19.3pt;height:17.55pt;z-index:251704320">
            <v:textbox style="mso-next-textbox:#_x0000_s1046">
              <w:txbxContent>
                <w:p w:rsidR="00E20807" w:rsidRPr="00FB1ADF" w:rsidRDefault="00E20807" w:rsidP="0002389B">
                  <w:pPr>
                    <w:rPr>
                      <w:sz w:val="20"/>
                      <w:szCs w:val="20"/>
                      <w:lang w:val="uk-UA"/>
                    </w:rPr>
                  </w:pPr>
                  <w:r w:rsidRPr="00FB1ADF">
                    <w:rPr>
                      <w:sz w:val="20"/>
                      <w:szCs w:val="20"/>
                      <w:lang w:val="uk-UA"/>
                    </w:rPr>
                    <w:t>й</w:t>
                  </w:r>
                </w:p>
              </w:txbxContent>
            </v:textbox>
          </v:rect>
        </w:pict>
      </w:r>
      <w:r w:rsidRPr="009D3538">
        <w:rPr>
          <w:noProof/>
          <w:sz w:val="26"/>
          <w:szCs w:val="28"/>
        </w:rPr>
        <w:pict>
          <v:rect id="_x0000_s1045" style="position:absolute;left:0;text-align:left;margin-left:232.3pt;margin-top:31.4pt;width:19.3pt;height:17.55pt;z-index:251703296">
            <v:textbox style="mso-next-textbox:#_x0000_s1045">
              <w:txbxContent>
                <w:p w:rsidR="00E20807" w:rsidRPr="00FB1ADF" w:rsidRDefault="00E20807" w:rsidP="0002389B">
                  <w:pPr>
                    <w:rPr>
                      <w:sz w:val="20"/>
                      <w:szCs w:val="20"/>
                      <w:lang w:val="uk-UA"/>
                    </w:rPr>
                  </w:pPr>
                  <w:r w:rsidRPr="00FB1ADF">
                    <w:rPr>
                      <w:sz w:val="20"/>
                      <w:szCs w:val="20"/>
                      <w:lang w:val="uk-UA"/>
                    </w:rPr>
                    <w:t>а</w:t>
                  </w:r>
                </w:p>
              </w:txbxContent>
            </v:textbox>
          </v:rect>
        </w:pict>
      </w:r>
      <w:r w:rsidRPr="009D3538">
        <w:rPr>
          <w:noProof/>
          <w:sz w:val="26"/>
          <w:szCs w:val="28"/>
        </w:rPr>
        <w:pict>
          <v:rect id="_x0000_s1037" style="position:absolute;left:0;text-align:left;margin-left:194.25pt;margin-top:13.4pt;width:19.3pt;height:17.55pt;z-index:251695104">
            <v:textbox style="mso-next-textbox:#_x0000_s1037">
              <w:txbxContent>
                <w:p w:rsidR="00E20807" w:rsidRPr="00FB1ADF" w:rsidRDefault="00E20807" w:rsidP="0002389B">
                  <w:pPr>
                    <w:rPr>
                      <w:sz w:val="20"/>
                      <w:szCs w:val="20"/>
                      <w:lang w:val="uk-UA"/>
                    </w:rPr>
                  </w:pPr>
                  <w:r w:rsidRPr="00FB1ADF">
                    <w:rPr>
                      <w:sz w:val="20"/>
                      <w:szCs w:val="20"/>
                      <w:lang w:val="uk-UA"/>
                    </w:rPr>
                    <w:t>в</w:t>
                  </w:r>
                </w:p>
              </w:txbxContent>
            </v:textbox>
          </v:rect>
        </w:pict>
      </w:r>
      <w:r w:rsidRPr="009D3538">
        <w:rPr>
          <w:noProof/>
          <w:sz w:val="26"/>
          <w:szCs w:val="28"/>
        </w:rPr>
        <w:pict>
          <v:rect id="_x0000_s1036" style="position:absolute;left:0;text-align:left;margin-left:174.9pt;margin-top:13.4pt;width:19.3pt;height:17.55pt;z-index:251694080">
            <v:textbox style="mso-next-textbox:#_x0000_s1036">
              <w:txbxContent>
                <w:p w:rsidR="00E20807" w:rsidRPr="00FB1ADF" w:rsidRDefault="00E20807" w:rsidP="0002389B">
                  <w:pPr>
                    <w:rPr>
                      <w:sz w:val="20"/>
                      <w:szCs w:val="20"/>
                      <w:lang w:val="uk-UA"/>
                    </w:rPr>
                  </w:pPr>
                  <w:r w:rsidRPr="00FB1ADF">
                    <w:rPr>
                      <w:sz w:val="20"/>
                      <w:szCs w:val="20"/>
                      <w:lang w:val="uk-UA"/>
                    </w:rPr>
                    <w:t>о</w:t>
                  </w:r>
                </w:p>
              </w:txbxContent>
            </v:textbox>
          </v:rect>
        </w:pict>
      </w:r>
      <w:r w:rsidRPr="009D3538">
        <w:rPr>
          <w:noProof/>
          <w:sz w:val="26"/>
          <w:szCs w:val="28"/>
        </w:rPr>
        <w:pict>
          <v:rect id="_x0000_s1035" style="position:absolute;left:0;text-align:left;margin-left:155.2pt;margin-top:13.9pt;width:19.3pt;height:17.55pt;z-index:251693056">
            <v:textbox style="mso-next-textbox:#_x0000_s1035">
              <w:txbxContent>
                <w:p w:rsidR="00E20807" w:rsidRPr="00FB1ADF" w:rsidRDefault="00E20807" w:rsidP="0002389B">
                  <w:pPr>
                    <w:rPr>
                      <w:sz w:val="20"/>
                      <w:szCs w:val="20"/>
                      <w:lang w:val="uk-UA"/>
                    </w:rPr>
                  </w:pPr>
                  <w:r w:rsidRPr="00FB1ADF">
                    <w:rPr>
                      <w:sz w:val="20"/>
                      <w:szCs w:val="20"/>
                      <w:lang w:val="uk-UA"/>
                    </w:rPr>
                    <w:t>с</w:t>
                  </w:r>
                </w:p>
              </w:txbxContent>
            </v:textbox>
          </v:rect>
        </w:pict>
      </w:r>
    </w:p>
    <w:p w:rsidR="0002389B" w:rsidRPr="00323E1A" w:rsidRDefault="009D3538" w:rsidP="0002389B">
      <w:pPr>
        <w:spacing w:line="360" w:lineRule="auto"/>
        <w:ind w:left="142"/>
        <w:jc w:val="both"/>
        <w:rPr>
          <w:sz w:val="26"/>
          <w:szCs w:val="28"/>
          <w:lang w:val="uk-UA"/>
        </w:rPr>
      </w:pPr>
      <w:r>
        <w:rPr>
          <w:noProof/>
          <w:sz w:val="26"/>
          <w:szCs w:val="28"/>
        </w:rPr>
        <w:pict>
          <v:rect id="_x0000_s1049" style="position:absolute;left:0;text-align:left;margin-left:306pt;margin-top:7.25pt;width:19.3pt;height:17.55pt;z-index:251707392">
            <v:textbox style="mso-next-textbox:#_x0000_s1049">
              <w:txbxContent>
                <w:p w:rsidR="00E20807" w:rsidRPr="00FB1ADF" w:rsidRDefault="00E20807" w:rsidP="0002389B">
                  <w:pPr>
                    <w:rPr>
                      <w:sz w:val="20"/>
                      <w:szCs w:val="20"/>
                      <w:lang w:val="uk-UA"/>
                    </w:rPr>
                  </w:pPr>
                  <w:r w:rsidRPr="00FB1ADF">
                    <w:rPr>
                      <w:sz w:val="20"/>
                      <w:szCs w:val="20"/>
                      <w:lang w:val="uk-UA"/>
                    </w:rPr>
                    <w:t>х</w:t>
                  </w:r>
                </w:p>
              </w:txbxContent>
            </v:textbox>
          </v:rect>
        </w:pict>
      </w:r>
      <w:r>
        <w:rPr>
          <w:noProof/>
          <w:sz w:val="26"/>
          <w:szCs w:val="28"/>
        </w:rPr>
        <w:pict>
          <v:rect id="_x0000_s1039" style="position:absolute;left:0;text-align:left;margin-left:213.55pt;margin-top:7.3pt;width:19.3pt;height:40.95pt;z-index:251697152">
            <v:textbox style="mso-next-textbox:#_x0000_s1039">
              <w:txbxContent>
                <w:p w:rsidR="00E20807" w:rsidRPr="00FB1ADF" w:rsidRDefault="00E20807" w:rsidP="0002389B">
                  <w:pPr>
                    <w:rPr>
                      <w:sz w:val="20"/>
                      <w:szCs w:val="20"/>
                      <w:lang w:val="uk-UA"/>
                    </w:rPr>
                  </w:pPr>
                  <w:r w:rsidRPr="00FB1ADF">
                    <w:rPr>
                      <w:sz w:val="20"/>
                      <w:szCs w:val="20"/>
                      <w:lang w:val="uk-UA"/>
                    </w:rPr>
                    <w:t>з</w:t>
                  </w:r>
                </w:p>
              </w:txbxContent>
            </v:textbox>
          </v:rect>
        </w:pict>
      </w:r>
      <w:r>
        <w:rPr>
          <w:noProof/>
          <w:sz w:val="26"/>
          <w:szCs w:val="28"/>
        </w:rPr>
        <w:pict>
          <v:rect id="_x0000_s1044" style="position:absolute;left:0;text-align:left;margin-left:154.7pt;margin-top:30.7pt;width:19.3pt;height:17.55pt;z-index:251702272">
            <v:textbox style="mso-next-textbox:#_x0000_s1044">
              <w:txbxContent>
                <w:p w:rsidR="00E20807" w:rsidRPr="00FB1ADF" w:rsidRDefault="00E20807" w:rsidP="0002389B">
                  <w:pPr>
                    <w:rPr>
                      <w:sz w:val="20"/>
                      <w:szCs w:val="20"/>
                      <w:lang w:val="uk-UA"/>
                    </w:rPr>
                  </w:pPr>
                  <w:r w:rsidRPr="00FB1ADF">
                    <w:rPr>
                      <w:sz w:val="20"/>
                      <w:szCs w:val="20"/>
                      <w:lang w:val="uk-UA"/>
                    </w:rPr>
                    <w:t>м</w:t>
                  </w:r>
                </w:p>
              </w:txbxContent>
            </v:textbox>
          </v:rect>
        </w:pict>
      </w:r>
      <w:r>
        <w:rPr>
          <w:noProof/>
          <w:sz w:val="26"/>
          <w:szCs w:val="28"/>
        </w:rPr>
        <w:pict>
          <v:rect id="_x0000_s1043" style="position:absolute;left:0;text-align:left;margin-left:174.4pt;margin-top:30.7pt;width:19.3pt;height:17.55pt;z-index:251701248">
            <v:textbox style="mso-next-textbox:#_x0000_s1043">
              <w:txbxContent>
                <w:p w:rsidR="00E20807" w:rsidRPr="00FB1ADF" w:rsidRDefault="00E20807" w:rsidP="0002389B">
                  <w:pPr>
                    <w:rPr>
                      <w:sz w:val="20"/>
                      <w:szCs w:val="20"/>
                      <w:lang w:val="uk-UA"/>
                    </w:rPr>
                  </w:pPr>
                  <w:r w:rsidRPr="00FB1ADF">
                    <w:rPr>
                      <w:sz w:val="20"/>
                      <w:szCs w:val="20"/>
                      <w:lang w:val="uk-UA"/>
                    </w:rPr>
                    <w:t>и</w:t>
                  </w:r>
                </w:p>
              </w:txbxContent>
            </v:textbox>
          </v:rect>
        </w:pict>
      </w:r>
      <w:r>
        <w:rPr>
          <w:noProof/>
          <w:sz w:val="26"/>
          <w:szCs w:val="28"/>
        </w:rPr>
        <w:pict>
          <v:rect id="_x0000_s1042" style="position:absolute;left:0;text-align:left;margin-left:194.1pt;margin-top:30.7pt;width:19.3pt;height:17.55pt;z-index:251700224">
            <v:textbox style="mso-next-textbox:#_x0000_s1042">
              <w:txbxContent>
                <w:p w:rsidR="00E20807" w:rsidRPr="00FB1ADF" w:rsidRDefault="00E20807" w:rsidP="0002389B">
                  <w:pPr>
                    <w:rPr>
                      <w:sz w:val="20"/>
                      <w:szCs w:val="20"/>
                      <w:lang w:val="uk-UA"/>
                    </w:rPr>
                  </w:pPr>
                  <w:r w:rsidRPr="00FB1ADF">
                    <w:rPr>
                      <w:sz w:val="20"/>
                      <w:szCs w:val="20"/>
                      <w:lang w:val="uk-UA"/>
                    </w:rPr>
                    <w:t>ш</w:t>
                  </w:r>
                </w:p>
              </w:txbxContent>
            </v:textbox>
          </v:rect>
        </w:pict>
      </w:r>
    </w:p>
    <w:p w:rsidR="0002389B" w:rsidRPr="00323E1A" w:rsidRDefault="009D3538" w:rsidP="0002389B">
      <w:pPr>
        <w:ind w:left="142"/>
        <w:jc w:val="both"/>
        <w:rPr>
          <w:b/>
          <w:sz w:val="26"/>
          <w:szCs w:val="28"/>
          <w:lang w:val="uk-UA"/>
        </w:rPr>
      </w:pPr>
      <w:r w:rsidRPr="009D3538">
        <w:rPr>
          <w:noProof/>
          <w:sz w:val="26"/>
          <w:szCs w:val="28"/>
        </w:rPr>
        <w:pict>
          <v:rect id="_x0000_s1041" style="position:absolute;left:0;text-align:left;margin-left:213.55pt;margin-top:6.55pt;width:19.3pt;height:17.55pt;z-index:251699200">
            <v:textbox style="mso-next-textbox:#_x0000_s1041">
              <w:txbxContent>
                <w:p w:rsidR="00E20807" w:rsidRPr="00FB1ADF" w:rsidRDefault="00E20807" w:rsidP="0002389B">
                  <w:pPr>
                    <w:rPr>
                      <w:sz w:val="20"/>
                      <w:szCs w:val="20"/>
                      <w:lang w:val="uk-UA"/>
                    </w:rPr>
                  </w:pPr>
                  <w:r w:rsidRPr="00FB1ADF">
                    <w:rPr>
                      <w:sz w:val="20"/>
                      <w:szCs w:val="20"/>
                      <w:lang w:val="uk-UA"/>
                    </w:rPr>
                    <w:t>а</w:t>
                  </w:r>
                </w:p>
              </w:txbxContent>
            </v:textbox>
          </v:rect>
        </w:pict>
      </w:r>
    </w:p>
    <w:p w:rsidR="0002389B" w:rsidRPr="00323E1A" w:rsidRDefault="0002389B" w:rsidP="0002389B">
      <w:pPr>
        <w:ind w:left="142"/>
        <w:jc w:val="both"/>
        <w:rPr>
          <w:b/>
          <w:sz w:val="26"/>
          <w:szCs w:val="28"/>
          <w:lang w:val="uk-UA"/>
        </w:rPr>
      </w:pPr>
    </w:p>
    <w:p w:rsidR="0002389B" w:rsidRPr="00323E1A" w:rsidRDefault="0002389B" w:rsidP="0002389B">
      <w:pPr>
        <w:numPr>
          <w:ilvl w:val="0"/>
          <w:numId w:val="32"/>
        </w:numPr>
        <w:spacing w:line="276" w:lineRule="auto"/>
        <w:jc w:val="both"/>
        <w:rPr>
          <w:sz w:val="26"/>
          <w:szCs w:val="28"/>
          <w:lang w:val="uk-UA"/>
        </w:rPr>
      </w:pPr>
      <w:r w:rsidRPr="00323E1A">
        <w:rPr>
          <w:sz w:val="26"/>
          <w:szCs w:val="28"/>
          <w:lang w:val="uk-UA"/>
        </w:rPr>
        <w:t>Сірий, зубастий по полю блукає, ягнят шукає. /вовк/</w:t>
      </w:r>
    </w:p>
    <w:p w:rsidR="0002389B" w:rsidRPr="00323E1A" w:rsidRDefault="0002389B" w:rsidP="0002389B">
      <w:pPr>
        <w:numPr>
          <w:ilvl w:val="0"/>
          <w:numId w:val="32"/>
        </w:numPr>
        <w:spacing w:line="276" w:lineRule="auto"/>
        <w:jc w:val="both"/>
        <w:rPr>
          <w:sz w:val="26"/>
          <w:szCs w:val="28"/>
          <w:lang w:val="uk-UA"/>
        </w:rPr>
      </w:pPr>
      <w:r w:rsidRPr="00323E1A">
        <w:rPr>
          <w:sz w:val="26"/>
          <w:szCs w:val="28"/>
          <w:lang w:val="uk-UA"/>
        </w:rPr>
        <w:t>Не стулить і на мить очей –</w:t>
      </w:r>
    </w:p>
    <w:p w:rsidR="0002389B" w:rsidRPr="00323E1A" w:rsidRDefault="0002389B" w:rsidP="0002389B">
      <w:pPr>
        <w:ind w:left="502"/>
        <w:jc w:val="both"/>
        <w:rPr>
          <w:sz w:val="26"/>
          <w:szCs w:val="28"/>
          <w:lang w:val="uk-UA"/>
        </w:rPr>
      </w:pPr>
      <w:r w:rsidRPr="00323E1A">
        <w:rPr>
          <w:sz w:val="26"/>
          <w:szCs w:val="28"/>
          <w:lang w:val="uk-UA"/>
        </w:rPr>
        <w:t>Вночі полює на мишей.</w:t>
      </w:r>
    </w:p>
    <w:p w:rsidR="0002389B" w:rsidRPr="00323E1A" w:rsidRDefault="0002389B" w:rsidP="0002389B">
      <w:pPr>
        <w:ind w:left="502"/>
        <w:jc w:val="both"/>
        <w:rPr>
          <w:sz w:val="26"/>
          <w:szCs w:val="28"/>
          <w:lang w:val="uk-UA"/>
        </w:rPr>
      </w:pPr>
      <w:r w:rsidRPr="00323E1A">
        <w:rPr>
          <w:sz w:val="26"/>
          <w:szCs w:val="28"/>
          <w:lang w:val="uk-UA"/>
        </w:rPr>
        <w:t>Зате удень відпочива.</w:t>
      </w:r>
    </w:p>
    <w:p w:rsidR="0002389B" w:rsidRPr="00323E1A" w:rsidRDefault="0002389B" w:rsidP="0002389B">
      <w:pPr>
        <w:ind w:left="502"/>
        <w:jc w:val="both"/>
        <w:rPr>
          <w:sz w:val="26"/>
          <w:szCs w:val="28"/>
          <w:lang w:val="uk-UA"/>
        </w:rPr>
      </w:pPr>
      <w:r w:rsidRPr="00323E1A">
        <w:rPr>
          <w:sz w:val="26"/>
          <w:szCs w:val="28"/>
          <w:lang w:val="uk-UA"/>
        </w:rPr>
        <w:t>Ні, це не кішка, а … /сова/</w:t>
      </w:r>
    </w:p>
    <w:p w:rsidR="0002389B" w:rsidRPr="00323E1A" w:rsidRDefault="0002389B" w:rsidP="0002389B">
      <w:pPr>
        <w:numPr>
          <w:ilvl w:val="0"/>
          <w:numId w:val="32"/>
        </w:numPr>
        <w:spacing w:line="276" w:lineRule="auto"/>
        <w:jc w:val="both"/>
        <w:rPr>
          <w:sz w:val="26"/>
          <w:szCs w:val="28"/>
          <w:lang w:val="uk-UA"/>
        </w:rPr>
      </w:pPr>
      <w:r w:rsidRPr="00323E1A">
        <w:rPr>
          <w:sz w:val="26"/>
          <w:szCs w:val="28"/>
          <w:lang w:val="uk-UA"/>
        </w:rPr>
        <w:t>На лужку взялись до гри</w:t>
      </w:r>
    </w:p>
    <w:p w:rsidR="0002389B" w:rsidRPr="00323E1A" w:rsidRDefault="0002389B" w:rsidP="0002389B">
      <w:pPr>
        <w:ind w:left="502"/>
        <w:jc w:val="both"/>
        <w:rPr>
          <w:sz w:val="26"/>
          <w:szCs w:val="28"/>
          <w:lang w:val="uk-UA"/>
        </w:rPr>
      </w:pPr>
      <w:r w:rsidRPr="00323E1A">
        <w:rPr>
          <w:sz w:val="26"/>
          <w:szCs w:val="28"/>
          <w:lang w:val="uk-UA"/>
        </w:rPr>
        <w:t>Пострибайчики-брати.</w:t>
      </w:r>
    </w:p>
    <w:p w:rsidR="0002389B" w:rsidRPr="00323E1A" w:rsidRDefault="0002389B" w:rsidP="0002389B">
      <w:pPr>
        <w:ind w:left="502"/>
        <w:jc w:val="both"/>
        <w:rPr>
          <w:sz w:val="26"/>
          <w:szCs w:val="28"/>
          <w:lang w:val="uk-UA"/>
        </w:rPr>
      </w:pPr>
      <w:r w:rsidRPr="00323E1A">
        <w:rPr>
          <w:sz w:val="26"/>
          <w:szCs w:val="28"/>
          <w:lang w:val="uk-UA"/>
        </w:rPr>
        <w:t>Щоб не трапилося лиха,</w:t>
      </w:r>
    </w:p>
    <w:p w:rsidR="0002389B" w:rsidRPr="00323E1A" w:rsidRDefault="0002389B" w:rsidP="0002389B">
      <w:pPr>
        <w:ind w:left="502"/>
        <w:jc w:val="both"/>
        <w:rPr>
          <w:sz w:val="26"/>
          <w:szCs w:val="28"/>
          <w:lang w:val="uk-UA"/>
        </w:rPr>
      </w:pPr>
      <w:r w:rsidRPr="00323E1A">
        <w:rPr>
          <w:sz w:val="26"/>
          <w:szCs w:val="28"/>
          <w:lang w:val="uk-UA"/>
        </w:rPr>
        <w:t>До звірят біжить… /зайчик/</w:t>
      </w:r>
    </w:p>
    <w:p w:rsidR="0002389B" w:rsidRPr="00323E1A" w:rsidRDefault="0002389B" w:rsidP="0002389B">
      <w:pPr>
        <w:numPr>
          <w:ilvl w:val="0"/>
          <w:numId w:val="32"/>
        </w:numPr>
        <w:spacing w:line="276" w:lineRule="auto"/>
        <w:jc w:val="both"/>
        <w:rPr>
          <w:sz w:val="26"/>
          <w:szCs w:val="28"/>
          <w:lang w:val="uk-UA"/>
        </w:rPr>
      </w:pPr>
      <w:r w:rsidRPr="00323E1A">
        <w:rPr>
          <w:sz w:val="26"/>
          <w:szCs w:val="28"/>
          <w:lang w:val="uk-UA"/>
        </w:rPr>
        <w:t>Має вуса, пишний хвіст</w:t>
      </w:r>
    </w:p>
    <w:p w:rsidR="0002389B" w:rsidRPr="00323E1A" w:rsidRDefault="0002389B" w:rsidP="0002389B">
      <w:pPr>
        <w:ind w:left="502"/>
        <w:jc w:val="both"/>
        <w:rPr>
          <w:sz w:val="26"/>
          <w:szCs w:val="28"/>
          <w:lang w:val="uk-UA"/>
        </w:rPr>
      </w:pPr>
      <w:r w:rsidRPr="00323E1A">
        <w:rPr>
          <w:sz w:val="26"/>
          <w:szCs w:val="28"/>
          <w:lang w:val="uk-UA"/>
        </w:rPr>
        <w:t>І негарну звичку:</w:t>
      </w:r>
    </w:p>
    <w:p w:rsidR="0002389B" w:rsidRPr="00323E1A" w:rsidRDefault="0002389B" w:rsidP="0002389B">
      <w:pPr>
        <w:ind w:left="502"/>
        <w:jc w:val="both"/>
        <w:rPr>
          <w:sz w:val="26"/>
          <w:szCs w:val="28"/>
          <w:lang w:val="uk-UA"/>
        </w:rPr>
      </w:pPr>
      <w:r w:rsidRPr="00323E1A">
        <w:rPr>
          <w:sz w:val="26"/>
          <w:szCs w:val="28"/>
          <w:lang w:val="uk-UA"/>
        </w:rPr>
        <w:t>Спершу добре він поїсть,</w:t>
      </w:r>
    </w:p>
    <w:p w:rsidR="0002389B" w:rsidRPr="00323E1A" w:rsidRDefault="0002389B" w:rsidP="0002389B">
      <w:pPr>
        <w:ind w:left="502"/>
        <w:jc w:val="both"/>
        <w:rPr>
          <w:sz w:val="26"/>
          <w:szCs w:val="28"/>
          <w:lang w:val="uk-UA"/>
        </w:rPr>
      </w:pPr>
      <w:r w:rsidRPr="00323E1A">
        <w:rPr>
          <w:sz w:val="26"/>
          <w:szCs w:val="28"/>
          <w:lang w:val="uk-UA"/>
        </w:rPr>
        <w:t>Після – вмиє личко. /котик/</w:t>
      </w:r>
    </w:p>
    <w:p w:rsidR="0002389B" w:rsidRPr="00323E1A" w:rsidRDefault="0002389B" w:rsidP="0002389B">
      <w:pPr>
        <w:numPr>
          <w:ilvl w:val="0"/>
          <w:numId w:val="32"/>
        </w:numPr>
        <w:spacing w:line="276" w:lineRule="auto"/>
        <w:jc w:val="both"/>
        <w:rPr>
          <w:sz w:val="26"/>
          <w:szCs w:val="28"/>
          <w:lang w:val="uk-UA"/>
        </w:rPr>
      </w:pPr>
      <w:r w:rsidRPr="00323E1A">
        <w:rPr>
          <w:sz w:val="26"/>
          <w:szCs w:val="28"/>
          <w:lang w:val="uk-UA"/>
        </w:rPr>
        <w:t>У підпіллі, в комірчинці</w:t>
      </w:r>
    </w:p>
    <w:p w:rsidR="0002389B" w:rsidRPr="00323E1A" w:rsidRDefault="0002389B" w:rsidP="0002389B">
      <w:pPr>
        <w:ind w:left="502"/>
        <w:jc w:val="both"/>
        <w:rPr>
          <w:sz w:val="26"/>
          <w:szCs w:val="28"/>
          <w:lang w:val="uk-UA"/>
        </w:rPr>
      </w:pPr>
      <w:r w:rsidRPr="00323E1A">
        <w:rPr>
          <w:sz w:val="26"/>
          <w:szCs w:val="28"/>
          <w:lang w:val="uk-UA"/>
        </w:rPr>
        <w:t>проживає ця тваринка.</w:t>
      </w:r>
    </w:p>
    <w:p w:rsidR="0002389B" w:rsidRPr="00323E1A" w:rsidRDefault="0002389B" w:rsidP="0002389B">
      <w:pPr>
        <w:ind w:left="502"/>
        <w:jc w:val="both"/>
        <w:rPr>
          <w:sz w:val="26"/>
          <w:szCs w:val="28"/>
          <w:lang w:val="uk-UA"/>
        </w:rPr>
      </w:pPr>
      <w:r w:rsidRPr="00323E1A">
        <w:rPr>
          <w:sz w:val="26"/>
          <w:szCs w:val="28"/>
          <w:lang w:val="uk-UA"/>
        </w:rPr>
        <w:t>Сама маленька, сіренька,</w:t>
      </w:r>
    </w:p>
    <w:p w:rsidR="0002389B" w:rsidRPr="00323E1A" w:rsidRDefault="0002389B" w:rsidP="0002389B">
      <w:pPr>
        <w:ind w:left="502"/>
        <w:jc w:val="both"/>
        <w:rPr>
          <w:sz w:val="26"/>
          <w:szCs w:val="28"/>
          <w:lang w:val="uk-UA"/>
        </w:rPr>
      </w:pPr>
      <w:r w:rsidRPr="00323E1A">
        <w:rPr>
          <w:sz w:val="26"/>
          <w:szCs w:val="28"/>
          <w:lang w:val="uk-UA"/>
        </w:rPr>
        <w:t>Тоненький хвостик має</w:t>
      </w:r>
    </w:p>
    <w:p w:rsidR="0002389B" w:rsidRPr="00323E1A" w:rsidRDefault="0002389B" w:rsidP="0002389B">
      <w:pPr>
        <w:ind w:left="502"/>
        <w:jc w:val="both"/>
        <w:rPr>
          <w:sz w:val="26"/>
          <w:szCs w:val="28"/>
          <w:lang w:val="uk-UA"/>
        </w:rPr>
      </w:pPr>
      <w:r w:rsidRPr="00323E1A">
        <w:rPr>
          <w:sz w:val="26"/>
          <w:szCs w:val="28"/>
          <w:lang w:val="uk-UA"/>
        </w:rPr>
        <w:t>Все смачненьке полюбляє/миша/</w:t>
      </w:r>
    </w:p>
    <w:p w:rsidR="0002389B" w:rsidRPr="00323E1A" w:rsidRDefault="0002389B" w:rsidP="0002389B">
      <w:pPr>
        <w:ind w:left="2552"/>
        <w:jc w:val="both"/>
        <w:rPr>
          <w:sz w:val="26"/>
          <w:szCs w:val="28"/>
          <w:lang w:val="uk-UA"/>
        </w:rPr>
      </w:pPr>
      <w:r w:rsidRPr="00323E1A">
        <w:rPr>
          <w:sz w:val="26"/>
          <w:szCs w:val="28"/>
          <w:lang w:val="uk-UA"/>
        </w:rPr>
        <w:t>Яке слово-ключ ми отримали? /казка/</w:t>
      </w:r>
    </w:p>
    <w:p w:rsidR="0002389B" w:rsidRPr="00323E1A" w:rsidRDefault="0002389B" w:rsidP="0002389B">
      <w:pPr>
        <w:ind w:left="2552"/>
        <w:jc w:val="both"/>
        <w:rPr>
          <w:sz w:val="26"/>
          <w:szCs w:val="28"/>
          <w:lang w:val="uk-UA"/>
        </w:rPr>
      </w:pPr>
      <w:r w:rsidRPr="00323E1A">
        <w:rPr>
          <w:sz w:val="26"/>
          <w:szCs w:val="28"/>
          <w:lang w:val="uk-UA"/>
        </w:rPr>
        <w:t>Так, саме казка двері відчиняє.</w:t>
      </w:r>
    </w:p>
    <w:p w:rsidR="0002389B" w:rsidRPr="00323E1A" w:rsidRDefault="0002389B" w:rsidP="0002389B">
      <w:pPr>
        <w:ind w:left="851" w:hanging="851"/>
        <w:jc w:val="both"/>
        <w:rPr>
          <w:b/>
          <w:sz w:val="26"/>
          <w:szCs w:val="28"/>
          <w:lang w:val="uk-UA"/>
        </w:rPr>
      </w:pPr>
      <w:r w:rsidRPr="00323E1A">
        <w:rPr>
          <w:b/>
          <w:sz w:val="26"/>
          <w:szCs w:val="28"/>
          <w:lang w:val="en-US"/>
        </w:rPr>
        <w:lastRenderedPageBreak/>
        <w:t>V</w:t>
      </w:r>
      <w:r w:rsidRPr="00323E1A">
        <w:rPr>
          <w:b/>
          <w:sz w:val="26"/>
          <w:szCs w:val="28"/>
          <w:lang w:val="uk-UA"/>
        </w:rPr>
        <w:t>І</w:t>
      </w:r>
      <w:r w:rsidRPr="00323E1A">
        <w:rPr>
          <w:b/>
          <w:sz w:val="26"/>
          <w:szCs w:val="28"/>
        </w:rPr>
        <w:t xml:space="preserve"> . </w:t>
      </w:r>
      <w:r w:rsidRPr="00323E1A">
        <w:rPr>
          <w:b/>
          <w:sz w:val="26"/>
          <w:szCs w:val="28"/>
          <w:lang w:val="uk-UA"/>
        </w:rPr>
        <w:t>Сприйняття й усвідомлення нового матеріалу.</w:t>
      </w:r>
    </w:p>
    <w:p w:rsidR="0002389B" w:rsidRPr="00323E1A" w:rsidRDefault="009D3538" w:rsidP="0002389B">
      <w:pPr>
        <w:jc w:val="both"/>
        <w:rPr>
          <w:b/>
          <w:sz w:val="26"/>
          <w:szCs w:val="28"/>
          <w:lang w:val="uk-UA"/>
        </w:rPr>
      </w:pPr>
      <w:r>
        <w:rPr>
          <w:b/>
          <w:noProof/>
          <w:sz w:val="26"/>
          <w:szCs w:val="28"/>
        </w:rPr>
        <w:pict>
          <v:rect id="_x0000_s1051" style="position:absolute;left:0;text-align:left;margin-left:159.35pt;margin-top:19.75pt;width:110.5pt;height:23.45pt;z-index:251709440" fillcolor="#f79646" strokecolor="#eeece1">
            <v:textbox>
              <w:txbxContent>
                <w:p w:rsidR="00E20807" w:rsidRPr="00FA6C39" w:rsidRDefault="00E20807" w:rsidP="0002389B">
                  <w:pPr>
                    <w:jc w:val="center"/>
                    <w:rPr>
                      <w:sz w:val="32"/>
                      <w:szCs w:val="32"/>
                      <w:lang w:val="uk-UA"/>
                    </w:rPr>
                  </w:pPr>
                  <w:r w:rsidRPr="00FA6C39">
                    <w:rPr>
                      <w:sz w:val="32"/>
                      <w:szCs w:val="32"/>
                      <w:lang w:val="uk-UA"/>
                    </w:rPr>
                    <w:t>К</w:t>
                  </w:r>
                  <w:r>
                    <w:rPr>
                      <w:sz w:val="32"/>
                      <w:szCs w:val="32"/>
                      <w:lang w:val="uk-UA"/>
                    </w:rPr>
                    <w:t xml:space="preserve"> </w:t>
                  </w:r>
                  <w:r w:rsidRPr="00FA6C39">
                    <w:rPr>
                      <w:sz w:val="32"/>
                      <w:szCs w:val="32"/>
                      <w:lang w:val="uk-UA"/>
                    </w:rPr>
                    <w:t>а</w:t>
                  </w:r>
                  <w:r>
                    <w:rPr>
                      <w:sz w:val="32"/>
                      <w:szCs w:val="32"/>
                      <w:lang w:val="uk-UA"/>
                    </w:rPr>
                    <w:t xml:space="preserve"> </w:t>
                  </w:r>
                  <w:r w:rsidRPr="00FA6C39">
                    <w:rPr>
                      <w:sz w:val="32"/>
                      <w:szCs w:val="32"/>
                      <w:lang w:val="uk-UA"/>
                    </w:rPr>
                    <w:t>з</w:t>
                  </w:r>
                  <w:r>
                    <w:rPr>
                      <w:sz w:val="32"/>
                      <w:szCs w:val="32"/>
                      <w:lang w:val="uk-UA"/>
                    </w:rPr>
                    <w:t xml:space="preserve"> </w:t>
                  </w:r>
                  <w:r w:rsidRPr="00FA6C39">
                    <w:rPr>
                      <w:sz w:val="32"/>
                      <w:szCs w:val="32"/>
                      <w:lang w:val="uk-UA"/>
                    </w:rPr>
                    <w:t>к</w:t>
                  </w:r>
                  <w:r>
                    <w:rPr>
                      <w:sz w:val="32"/>
                      <w:szCs w:val="32"/>
                      <w:lang w:val="uk-UA"/>
                    </w:rPr>
                    <w:t xml:space="preserve"> </w:t>
                  </w:r>
                  <w:r w:rsidRPr="00FA6C39">
                    <w:rPr>
                      <w:sz w:val="32"/>
                      <w:szCs w:val="32"/>
                      <w:lang w:val="uk-UA"/>
                    </w:rPr>
                    <w:t>и</w:t>
                  </w:r>
                </w:p>
              </w:txbxContent>
            </v:textbox>
          </v:rect>
        </w:pict>
      </w:r>
      <w:r w:rsidR="0002389B" w:rsidRPr="00323E1A">
        <w:rPr>
          <w:b/>
          <w:sz w:val="26"/>
          <w:szCs w:val="28"/>
          <w:lang w:val="uk-UA"/>
        </w:rPr>
        <w:t>1. Вступна бесіда.</w:t>
      </w:r>
    </w:p>
    <w:p w:rsidR="0002389B" w:rsidRPr="00323E1A" w:rsidRDefault="009D3538" w:rsidP="0002389B">
      <w:pPr>
        <w:ind w:left="9912"/>
        <w:jc w:val="both"/>
        <w:rPr>
          <w:sz w:val="26"/>
          <w:szCs w:val="28"/>
          <w:lang w:val="uk-UA"/>
        </w:rPr>
      </w:pPr>
      <w:r>
        <w:rPr>
          <w:noProof/>
          <w:sz w:val="26"/>
          <w:szCs w:val="28"/>
        </w:rPr>
        <w:pict>
          <v:shapetype id="_x0000_t32" coordsize="21600,21600" o:spt="32" o:oned="t" path="m,l21600,21600e" filled="f">
            <v:path arrowok="t" fillok="f" o:connecttype="none"/>
            <o:lock v:ext="edit" shapetype="t"/>
          </v:shapetype>
          <v:shape id="_x0000_s1063" type="#_x0000_t32" style="position:absolute;left:0;text-align:left;margin-left:252pt;margin-top:104.1pt;width:34.15pt;height:26.1pt;flip:x;z-index:251721728" o:connectortype="straight">
            <v:stroke endarrow="block"/>
          </v:shape>
        </w:pict>
      </w:r>
      <w:r>
        <w:rPr>
          <w:noProof/>
          <w:sz w:val="26"/>
          <w:szCs w:val="28"/>
        </w:rPr>
        <w:pict>
          <v:shape id="_x0000_s1064" type="#_x0000_t32" style="position:absolute;left:0;text-align:left;margin-left:171pt;margin-top:104.95pt;width:30.2pt;height:22.7pt;z-index:251722752" o:connectortype="straight">
            <v:stroke endarrow="block"/>
          </v:shape>
        </w:pict>
      </w:r>
      <w:r>
        <w:rPr>
          <w:noProof/>
          <w:sz w:val="26"/>
          <w:szCs w:val="28"/>
        </w:rPr>
        <w:pict>
          <v:shape id="_x0000_s1062" type="#_x0000_t32" style="position:absolute;left:0;text-align:left;margin-left:310.05pt;margin-top:104.95pt;width:76.95pt;height:44.05pt;flip:x;z-index:251720704" o:connectortype="straight">
            <v:stroke endarrow="block"/>
          </v:shape>
        </w:pict>
      </w:r>
      <w:r>
        <w:rPr>
          <w:noProof/>
          <w:sz w:val="26"/>
          <w:szCs w:val="28"/>
        </w:rPr>
        <w:pict>
          <v:shape id="_x0000_s1061" type="#_x0000_t32" style="position:absolute;left:0;text-align:left;margin-left:73.2pt;margin-top:117.35pt;width:84.2pt;height:31.65pt;z-index:251719680" o:connectortype="straight">
            <v:stroke endarrow="block"/>
          </v:shape>
        </w:pict>
      </w:r>
      <w:r>
        <w:rPr>
          <w:noProof/>
          <w:sz w:val="26"/>
          <w:szCs w:val="28"/>
        </w:rPr>
        <w:pict>
          <v:shape id="_x0000_s1060" type="#_x0000_t32" style="position:absolute;left:0;text-align:left;margin-left:297pt;margin-top:14.95pt;width:84.2pt;height:31.65pt;z-index:251718656" o:connectortype="straight">
            <v:stroke endarrow="block"/>
          </v:shape>
        </w:pict>
      </w:r>
      <w:r>
        <w:rPr>
          <w:noProof/>
          <w:sz w:val="26"/>
          <w:szCs w:val="28"/>
        </w:rPr>
        <w:pict>
          <v:shape id="_x0000_s1057" type="#_x0000_t32" style="position:absolute;left:0;text-align:left;margin-left:73.95pt;margin-top:20.5pt;width:61.95pt;height:22.65pt;flip:x;z-index:251715584" o:connectortype="straight">
            <v:stroke endarrow="block"/>
          </v:shape>
        </w:pict>
      </w:r>
      <w:r>
        <w:rPr>
          <w:noProof/>
          <w:sz w:val="26"/>
          <w:szCs w:val="28"/>
        </w:rPr>
        <w:pict>
          <v:rect id="_x0000_s1056" style="position:absolute;left:0;text-align:left;margin-left:171pt;margin-top:134.4pt;width:109.7pt;height:33.5pt;z-index:251714560" fillcolor="#c00000">
            <v:textbox>
              <w:txbxContent>
                <w:p w:rsidR="00E20807" w:rsidRPr="00FA6C39" w:rsidRDefault="00E20807" w:rsidP="0002389B">
                  <w:pPr>
                    <w:numPr>
                      <w:ilvl w:val="0"/>
                      <w:numId w:val="33"/>
                    </w:numPr>
                    <w:spacing w:after="200" w:line="276" w:lineRule="auto"/>
                    <w:rPr>
                      <w:b/>
                      <w:lang w:val="uk-UA"/>
                    </w:rPr>
                  </w:pPr>
                  <w:r w:rsidRPr="00FA6C39">
                    <w:rPr>
                      <w:b/>
                      <w:lang w:val="uk-UA"/>
                    </w:rPr>
                    <w:t>Це диво</w:t>
                  </w:r>
                </w:p>
              </w:txbxContent>
            </v:textbox>
          </v:rect>
        </w:pict>
      </w:r>
      <w:r>
        <w:rPr>
          <w:noProof/>
          <w:sz w:val="26"/>
          <w:szCs w:val="28"/>
        </w:rPr>
        <w:pict>
          <v:rect id="_x0000_s1055" style="position:absolute;left:0;text-align:left;margin-left:357.8pt;margin-top:62.2pt;width:68.6pt;height:26.95pt;z-index:251713536" fillcolor="#8064a2">
            <v:textbox>
              <w:txbxContent>
                <w:p w:rsidR="00E20807" w:rsidRPr="00FA6C39" w:rsidRDefault="00E20807" w:rsidP="0002389B">
                  <w:pPr>
                    <w:jc w:val="center"/>
                    <w:rPr>
                      <w:b/>
                      <w:lang w:val="uk-UA"/>
                    </w:rPr>
                  </w:pPr>
                  <w:r w:rsidRPr="00FA6C39">
                    <w:rPr>
                      <w:b/>
                      <w:lang w:val="uk-UA"/>
                    </w:rPr>
                    <w:t>Розвага</w:t>
                  </w:r>
                </w:p>
              </w:txbxContent>
            </v:textbox>
          </v:rect>
        </w:pict>
      </w:r>
      <w:r>
        <w:rPr>
          <w:noProof/>
          <w:sz w:val="26"/>
          <w:szCs w:val="28"/>
        </w:rPr>
        <w:pict>
          <v:rect id="_x0000_s1054" style="position:absolute;left:0;text-align:left;margin-left:228pt;margin-top:55.55pt;width:111.35pt;height:44.5pt;z-index:251712512" fillcolor="#00b0f0">
            <v:textbox>
              <w:txbxContent>
                <w:p w:rsidR="00E20807" w:rsidRPr="00FA6C39" w:rsidRDefault="00E20807" w:rsidP="0002389B">
                  <w:pPr>
                    <w:jc w:val="center"/>
                    <w:rPr>
                      <w:b/>
                      <w:lang w:val="uk-UA"/>
                    </w:rPr>
                  </w:pPr>
                  <w:r w:rsidRPr="00FA6C39">
                    <w:rPr>
                      <w:b/>
                      <w:lang w:val="uk-UA"/>
                    </w:rPr>
                    <w:t>Дитячі вихователі</w:t>
                  </w:r>
                </w:p>
              </w:txbxContent>
            </v:textbox>
          </v:rect>
        </w:pict>
      </w:r>
      <w:r>
        <w:rPr>
          <w:noProof/>
          <w:sz w:val="26"/>
          <w:szCs w:val="28"/>
        </w:rPr>
        <w:pict>
          <v:rect id="_x0000_s1053" style="position:absolute;left:0;text-align:left;margin-left:129.05pt;margin-top:55.55pt;width:83.05pt;height:44.5pt;z-index:251711488" fillcolor="#ffc000">
            <v:textbox>
              <w:txbxContent>
                <w:p w:rsidR="00E20807" w:rsidRPr="00FA6C39" w:rsidRDefault="00E20807" w:rsidP="0002389B">
                  <w:pPr>
                    <w:jc w:val="center"/>
                    <w:rPr>
                      <w:b/>
                      <w:lang w:val="uk-UA"/>
                    </w:rPr>
                  </w:pPr>
                  <w:r w:rsidRPr="00FA6C39">
                    <w:rPr>
                      <w:b/>
                      <w:lang w:val="uk-UA"/>
                    </w:rPr>
                    <w:t>Наші вчителі</w:t>
                  </w:r>
                </w:p>
              </w:txbxContent>
            </v:textbox>
          </v:rect>
        </w:pict>
      </w:r>
      <w:r>
        <w:rPr>
          <w:noProof/>
          <w:sz w:val="26"/>
          <w:szCs w:val="28"/>
        </w:rPr>
        <w:pict>
          <v:rect id="_x0000_s1052" style="position:absolute;left:0;text-align:left;margin-left:0;margin-top:55.55pt;width:103.25pt;height:49.55pt;z-index:251710464" fillcolor="#ddd8c2">
            <v:textbox>
              <w:txbxContent>
                <w:p w:rsidR="00E20807" w:rsidRPr="00FA6C39" w:rsidRDefault="00E20807" w:rsidP="0002389B">
                  <w:pPr>
                    <w:jc w:val="center"/>
                    <w:rPr>
                      <w:b/>
                      <w:lang w:val="uk-UA"/>
                    </w:rPr>
                  </w:pPr>
                  <w:r w:rsidRPr="00FA6C39">
                    <w:rPr>
                      <w:b/>
                      <w:lang w:val="uk-UA"/>
                    </w:rPr>
                    <w:t>Джерела</w:t>
                  </w:r>
                </w:p>
                <w:p w:rsidR="00E20807" w:rsidRPr="00FA6C39" w:rsidRDefault="00E20807" w:rsidP="0002389B">
                  <w:pPr>
                    <w:jc w:val="center"/>
                    <w:rPr>
                      <w:b/>
                      <w:lang w:val="uk-UA"/>
                    </w:rPr>
                  </w:pPr>
                  <w:r w:rsidRPr="00FA6C39">
                    <w:rPr>
                      <w:b/>
                      <w:lang w:val="uk-UA"/>
                    </w:rPr>
                    <w:t>доброти</w:t>
                  </w:r>
                </w:p>
                <w:p w:rsidR="00E20807" w:rsidRPr="00FA6C39" w:rsidRDefault="00E20807" w:rsidP="0002389B">
                  <w:pPr>
                    <w:jc w:val="center"/>
                    <w:rPr>
                      <w:b/>
                      <w:lang w:val="uk-UA"/>
                    </w:rPr>
                  </w:pPr>
                  <w:r w:rsidRPr="00FA6C39">
                    <w:rPr>
                      <w:b/>
                      <w:lang w:val="uk-UA"/>
                    </w:rPr>
                    <w:t xml:space="preserve"> і милосердя</w:t>
                  </w:r>
                </w:p>
              </w:txbxContent>
            </v:textbox>
          </v:rect>
        </w:pict>
      </w:r>
    </w:p>
    <w:p w:rsidR="0002389B" w:rsidRPr="00323E1A" w:rsidRDefault="009D3538" w:rsidP="0002389B">
      <w:pPr>
        <w:ind w:left="9912"/>
        <w:jc w:val="both"/>
        <w:rPr>
          <w:sz w:val="26"/>
          <w:szCs w:val="28"/>
          <w:lang w:val="uk-UA"/>
        </w:rPr>
      </w:pPr>
      <w:r>
        <w:rPr>
          <w:noProof/>
          <w:sz w:val="26"/>
          <w:szCs w:val="28"/>
        </w:rPr>
        <w:pict>
          <v:shape id="_x0000_s1059" type="#_x0000_t32" style="position:absolute;left:0;text-align:left;margin-left:244.15pt;margin-top:13.3pt;width:36.55pt;height:29.55pt;z-index:251717632" o:connectortype="straight">
            <v:stroke endarrow="block"/>
          </v:shape>
        </w:pict>
      </w:r>
      <w:r>
        <w:rPr>
          <w:noProof/>
          <w:sz w:val="26"/>
          <w:szCs w:val="28"/>
        </w:rPr>
        <w:pict>
          <v:shape id="_x0000_s1058" type="#_x0000_t32" style="position:absolute;left:0;text-align:left;margin-left:157.4pt;margin-top:13.3pt;width:34.15pt;height:26.1pt;flip:x;z-index:251716608" o:connectortype="straight">
            <v:stroke endarrow="block"/>
          </v:shape>
        </w:pict>
      </w:r>
    </w:p>
    <w:p w:rsidR="0002389B" w:rsidRPr="00323E1A" w:rsidRDefault="0002389B" w:rsidP="0002389B">
      <w:pPr>
        <w:ind w:left="9912"/>
        <w:jc w:val="both"/>
        <w:rPr>
          <w:sz w:val="26"/>
          <w:szCs w:val="28"/>
          <w:lang w:val="uk-UA"/>
        </w:rPr>
      </w:pPr>
    </w:p>
    <w:p w:rsidR="0002389B" w:rsidRPr="00323E1A" w:rsidRDefault="0002389B" w:rsidP="0002389B">
      <w:pPr>
        <w:ind w:left="9912"/>
        <w:jc w:val="both"/>
        <w:rPr>
          <w:sz w:val="26"/>
          <w:szCs w:val="28"/>
          <w:lang w:val="uk-UA"/>
        </w:rPr>
      </w:pPr>
    </w:p>
    <w:p w:rsidR="0002389B" w:rsidRPr="00323E1A" w:rsidRDefault="0002389B" w:rsidP="0002389B">
      <w:pPr>
        <w:ind w:left="9912"/>
        <w:jc w:val="both"/>
        <w:rPr>
          <w:sz w:val="26"/>
          <w:szCs w:val="28"/>
          <w:lang w:val="uk-UA"/>
        </w:rPr>
      </w:pPr>
    </w:p>
    <w:p w:rsidR="0002389B" w:rsidRPr="00323E1A" w:rsidRDefault="0002389B" w:rsidP="0002389B">
      <w:pPr>
        <w:jc w:val="both"/>
        <w:rPr>
          <w:sz w:val="26"/>
          <w:szCs w:val="28"/>
          <w:lang w:val="uk-UA"/>
        </w:rPr>
      </w:pPr>
    </w:p>
    <w:p w:rsidR="0002389B" w:rsidRPr="00323E1A" w:rsidRDefault="0002389B" w:rsidP="0002389B">
      <w:pPr>
        <w:jc w:val="both"/>
        <w:rPr>
          <w:sz w:val="26"/>
          <w:szCs w:val="28"/>
          <w:lang w:val="uk-UA"/>
        </w:rPr>
      </w:pPr>
    </w:p>
    <w:p w:rsidR="0002389B" w:rsidRPr="00323E1A" w:rsidRDefault="0002389B" w:rsidP="0002389B">
      <w:pPr>
        <w:jc w:val="both"/>
        <w:rPr>
          <w:b/>
          <w:sz w:val="26"/>
          <w:szCs w:val="28"/>
          <w:lang w:val="uk-UA"/>
        </w:rPr>
      </w:pPr>
    </w:p>
    <w:p w:rsidR="0002389B" w:rsidRPr="00323E1A" w:rsidRDefault="0002389B" w:rsidP="0002389B">
      <w:pPr>
        <w:jc w:val="both"/>
        <w:rPr>
          <w:b/>
          <w:sz w:val="26"/>
          <w:szCs w:val="28"/>
          <w:lang w:val="uk-UA"/>
        </w:rPr>
      </w:pPr>
    </w:p>
    <w:p w:rsidR="0002389B" w:rsidRPr="00323E1A" w:rsidRDefault="0002389B" w:rsidP="0002389B">
      <w:pPr>
        <w:jc w:val="both"/>
        <w:rPr>
          <w:b/>
          <w:sz w:val="26"/>
          <w:szCs w:val="28"/>
          <w:lang w:val="uk-UA"/>
        </w:rPr>
      </w:pPr>
    </w:p>
    <w:p w:rsidR="0002389B" w:rsidRPr="00323E1A" w:rsidRDefault="0002389B" w:rsidP="0002389B">
      <w:pPr>
        <w:jc w:val="both"/>
        <w:rPr>
          <w:b/>
          <w:sz w:val="26"/>
          <w:szCs w:val="28"/>
          <w:lang w:val="uk-UA"/>
        </w:rPr>
      </w:pPr>
    </w:p>
    <w:p w:rsidR="0002389B" w:rsidRPr="00323E1A" w:rsidRDefault="0002389B" w:rsidP="0002389B">
      <w:pPr>
        <w:jc w:val="both"/>
        <w:rPr>
          <w:b/>
          <w:sz w:val="26"/>
          <w:szCs w:val="28"/>
          <w:lang w:val="uk-UA"/>
        </w:rPr>
      </w:pPr>
      <w:r w:rsidRPr="00323E1A">
        <w:rPr>
          <w:b/>
          <w:sz w:val="26"/>
          <w:szCs w:val="28"/>
          <w:lang w:val="uk-UA"/>
        </w:rPr>
        <w:t>2. Робота за підручником.</w:t>
      </w:r>
    </w:p>
    <w:p w:rsidR="0002389B" w:rsidRPr="00323E1A" w:rsidRDefault="0002389B" w:rsidP="0002389B">
      <w:pPr>
        <w:jc w:val="both"/>
        <w:rPr>
          <w:sz w:val="26"/>
          <w:szCs w:val="28"/>
          <w:lang w:val="uk-UA"/>
        </w:rPr>
      </w:pPr>
      <w:r w:rsidRPr="00323E1A">
        <w:rPr>
          <w:b/>
          <w:sz w:val="26"/>
          <w:szCs w:val="28"/>
          <w:lang w:val="uk-UA"/>
        </w:rPr>
        <w:t xml:space="preserve">Робота в парах. </w:t>
      </w:r>
      <w:r w:rsidRPr="00323E1A">
        <w:rPr>
          <w:i/>
          <w:sz w:val="26"/>
          <w:szCs w:val="28"/>
          <w:lang w:val="uk-UA"/>
        </w:rPr>
        <w:t>Ч е т в е р т и й   в у з л и к.</w:t>
      </w:r>
      <w:r w:rsidRPr="00323E1A">
        <w:rPr>
          <w:sz w:val="26"/>
          <w:szCs w:val="28"/>
          <w:lang w:val="uk-UA"/>
        </w:rPr>
        <w:t xml:space="preserve"> </w:t>
      </w:r>
    </w:p>
    <w:p w:rsidR="0002389B" w:rsidRPr="00323E1A" w:rsidRDefault="0002389B" w:rsidP="0002389B">
      <w:pPr>
        <w:ind w:left="720"/>
        <w:jc w:val="both"/>
        <w:rPr>
          <w:sz w:val="26"/>
          <w:szCs w:val="28"/>
          <w:lang w:val="uk-UA"/>
        </w:rPr>
      </w:pPr>
      <w:r w:rsidRPr="00323E1A">
        <w:rPr>
          <w:sz w:val="26"/>
          <w:szCs w:val="28"/>
          <w:lang w:val="uk-UA"/>
        </w:rPr>
        <w:t xml:space="preserve">Прочитати вірш Костецького і подумати чому він присвячений? </w:t>
      </w:r>
    </w:p>
    <w:p w:rsidR="0002389B" w:rsidRPr="00323E1A" w:rsidRDefault="0002389B" w:rsidP="0002389B">
      <w:pPr>
        <w:ind w:left="720"/>
        <w:jc w:val="both"/>
        <w:rPr>
          <w:sz w:val="26"/>
          <w:szCs w:val="28"/>
          <w:lang w:val="uk-UA"/>
        </w:rPr>
      </w:pPr>
      <w:r w:rsidRPr="00323E1A">
        <w:rPr>
          <w:sz w:val="26"/>
          <w:szCs w:val="28"/>
          <w:lang w:val="uk-UA"/>
        </w:rPr>
        <w:t>Висловити думки сусідові по парті.</w:t>
      </w:r>
    </w:p>
    <w:p w:rsidR="0002389B" w:rsidRPr="00323E1A" w:rsidRDefault="0002389B" w:rsidP="0002389B">
      <w:pPr>
        <w:jc w:val="both"/>
        <w:rPr>
          <w:i/>
          <w:sz w:val="26"/>
          <w:szCs w:val="28"/>
          <w:lang w:val="uk-UA"/>
        </w:rPr>
      </w:pPr>
      <w:r w:rsidRPr="00323E1A">
        <w:rPr>
          <w:b/>
          <w:sz w:val="26"/>
          <w:szCs w:val="28"/>
          <w:lang w:val="uk-UA"/>
        </w:rPr>
        <w:t>Словникова робота.</w:t>
      </w:r>
    </w:p>
    <w:p w:rsidR="0002389B" w:rsidRPr="00323E1A" w:rsidRDefault="0002389B" w:rsidP="0002389B">
      <w:pPr>
        <w:ind w:left="720"/>
        <w:jc w:val="both"/>
        <w:rPr>
          <w:sz w:val="26"/>
          <w:szCs w:val="28"/>
          <w:lang w:val="uk-UA"/>
        </w:rPr>
      </w:pPr>
      <w:r w:rsidRPr="00323E1A">
        <w:rPr>
          <w:i/>
          <w:sz w:val="26"/>
          <w:szCs w:val="28"/>
          <w:lang w:val="uk-UA"/>
        </w:rPr>
        <w:t>П’я т и й   в у з л и к.</w:t>
      </w:r>
      <w:r w:rsidRPr="00323E1A">
        <w:rPr>
          <w:sz w:val="26"/>
          <w:szCs w:val="28"/>
          <w:lang w:val="uk-UA"/>
        </w:rPr>
        <w:t xml:space="preserve"> </w:t>
      </w:r>
    </w:p>
    <w:p w:rsidR="0002389B" w:rsidRPr="00323E1A" w:rsidRDefault="0002389B" w:rsidP="0002389B">
      <w:pPr>
        <w:ind w:left="720"/>
        <w:jc w:val="both"/>
        <w:rPr>
          <w:sz w:val="26"/>
          <w:szCs w:val="28"/>
          <w:lang w:val="uk-UA"/>
        </w:rPr>
      </w:pPr>
      <w:r w:rsidRPr="00323E1A">
        <w:rPr>
          <w:sz w:val="26"/>
          <w:szCs w:val="28"/>
          <w:lang w:val="uk-UA"/>
        </w:rPr>
        <w:t>Баский – дуже швидкий, жвавий.</w:t>
      </w:r>
    </w:p>
    <w:p w:rsidR="0002389B" w:rsidRPr="00323E1A" w:rsidRDefault="0002389B" w:rsidP="0002389B">
      <w:pPr>
        <w:ind w:left="720"/>
        <w:jc w:val="both"/>
        <w:rPr>
          <w:sz w:val="26"/>
          <w:szCs w:val="28"/>
          <w:lang w:val="uk-UA"/>
        </w:rPr>
      </w:pPr>
      <w:r w:rsidRPr="00323E1A">
        <w:rPr>
          <w:sz w:val="26"/>
          <w:szCs w:val="28"/>
          <w:lang w:val="uk-UA"/>
        </w:rPr>
        <w:t>Доречі, Бабуся-розкажуся помітила, що ви втомилися.</w:t>
      </w:r>
    </w:p>
    <w:p w:rsidR="0002389B" w:rsidRPr="00323E1A" w:rsidRDefault="0002389B" w:rsidP="0002389B">
      <w:pPr>
        <w:ind w:left="720"/>
        <w:jc w:val="both"/>
        <w:rPr>
          <w:sz w:val="26"/>
          <w:szCs w:val="28"/>
          <w:lang w:val="uk-UA"/>
        </w:rPr>
      </w:pPr>
      <w:r w:rsidRPr="00323E1A">
        <w:rPr>
          <w:sz w:val="26"/>
          <w:szCs w:val="28"/>
          <w:lang w:val="uk-UA"/>
        </w:rPr>
        <w:t xml:space="preserve"> Час відпочивати.</w:t>
      </w:r>
    </w:p>
    <w:p w:rsidR="0002389B" w:rsidRPr="00323E1A" w:rsidRDefault="0002389B" w:rsidP="0002389B">
      <w:pPr>
        <w:jc w:val="both"/>
        <w:rPr>
          <w:b/>
          <w:sz w:val="26"/>
          <w:szCs w:val="28"/>
          <w:lang w:val="uk-UA"/>
        </w:rPr>
      </w:pPr>
      <w:r w:rsidRPr="00323E1A">
        <w:rPr>
          <w:b/>
          <w:sz w:val="26"/>
          <w:szCs w:val="28"/>
          <w:lang w:val="uk-UA"/>
        </w:rPr>
        <w:t>Фізкультхвилинка</w:t>
      </w:r>
    </w:p>
    <w:p w:rsidR="0002389B" w:rsidRPr="00323E1A" w:rsidRDefault="0002389B" w:rsidP="0002389B">
      <w:pPr>
        <w:ind w:left="2977"/>
        <w:jc w:val="both"/>
        <w:rPr>
          <w:sz w:val="26"/>
          <w:szCs w:val="28"/>
          <w:lang w:val="uk-UA"/>
        </w:rPr>
      </w:pPr>
      <w:r w:rsidRPr="00323E1A">
        <w:rPr>
          <w:sz w:val="26"/>
          <w:szCs w:val="28"/>
          <w:lang w:val="uk-UA"/>
        </w:rPr>
        <w:t>Ми змотаємо клубочок</w:t>
      </w:r>
    </w:p>
    <w:p w:rsidR="0002389B" w:rsidRPr="00323E1A" w:rsidRDefault="0002389B" w:rsidP="0002389B">
      <w:pPr>
        <w:ind w:left="2977"/>
        <w:jc w:val="both"/>
        <w:rPr>
          <w:sz w:val="26"/>
          <w:szCs w:val="28"/>
          <w:lang w:val="uk-UA"/>
        </w:rPr>
      </w:pPr>
      <w:r w:rsidRPr="00323E1A">
        <w:rPr>
          <w:sz w:val="26"/>
          <w:szCs w:val="28"/>
          <w:lang w:val="uk-UA"/>
        </w:rPr>
        <w:t>У тугенький вузелочок.</w:t>
      </w:r>
    </w:p>
    <w:p w:rsidR="0002389B" w:rsidRPr="00323E1A" w:rsidRDefault="0002389B" w:rsidP="0002389B">
      <w:pPr>
        <w:ind w:left="2977"/>
        <w:jc w:val="both"/>
        <w:rPr>
          <w:sz w:val="26"/>
          <w:szCs w:val="28"/>
          <w:lang w:val="uk-UA"/>
        </w:rPr>
      </w:pPr>
      <w:r w:rsidRPr="00323E1A">
        <w:rPr>
          <w:sz w:val="26"/>
          <w:szCs w:val="28"/>
          <w:lang w:val="uk-UA"/>
        </w:rPr>
        <w:t>Ми підкинемо до неба</w:t>
      </w:r>
    </w:p>
    <w:p w:rsidR="0002389B" w:rsidRPr="00323E1A" w:rsidRDefault="0002389B" w:rsidP="0002389B">
      <w:pPr>
        <w:ind w:left="2977"/>
        <w:jc w:val="both"/>
        <w:rPr>
          <w:sz w:val="26"/>
          <w:szCs w:val="28"/>
          <w:lang w:val="uk-UA"/>
        </w:rPr>
      </w:pPr>
      <w:r w:rsidRPr="00323E1A">
        <w:rPr>
          <w:sz w:val="26"/>
          <w:szCs w:val="28"/>
          <w:lang w:val="uk-UA"/>
        </w:rPr>
        <w:t>Навіть вище, якщо треба.</w:t>
      </w:r>
    </w:p>
    <w:p w:rsidR="0002389B" w:rsidRPr="00323E1A" w:rsidRDefault="0002389B" w:rsidP="0002389B">
      <w:pPr>
        <w:ind w:left="2977"/>
        <w:jc w:val="both"/>
        <w:rPr>
          <w:sz w:val="26"/>
          <w:szCs w:val="28"/>
          <w:lang w:val="uk-UA"/>
        </w:rPr>
      </w:pPr>
      <w:r w:rsidRPr="00323E1A">
        <w:rPr>
          <w:sz w:val="26"/>
          <w:szCs w:val="28"/>
          <w:lang w:val="uk-UA"/>
        </w:rPr>
        <w:t>В ліву руку – пострибаєм.</w:t>
      </w:r>
    </w:p>
    <w:p w:rsidR="0002389B" w:rsidRPr="00323E1A" w:rsidRDefault="0002389B" w:rsidP="0002389B">
      <w:pPr>
        <w:ind w:left="2977"/>
        <w:jc w:val="both"/>
        <w:rPr>
          <w:sz w:val="26"/>
          <w:szCs w:val="28"/>
          <w:lang w:val="uk-UA"/>
        </w:rPr>
      </w:pPr>
      <w:r w:rsidRPr="00323E1A">
        <w:rPr>
          <w:sz w:val="26"/>
          <w:szCs w:val="28"/>
          <w:lang w:val="uk-UA"/>
        </w:rPr>
        <w:t>В праву візьмем – присідаєм.</w:t>
      </w:r>
    </w:p>
    <w:p w:rsidR="0002389B" w:rsidRPr="00323E1A" w:rsidRDefault="0002389B" w:rsidP="0002389B">
      <w:pPr>
        <w:ind w:left="2977"/>
        <w:jc w:val="both"/>
        <w:rPr>
          <w:sz w:val="26"/>
          <w:szCs w:val="28"/>
          <w:lang w:val="uk-UA"/>
        </w:rPr>
      </w:pPr>
      <w:r w:rsidRPr="00323E1A">
        <w:rPr>
          <w:sz w:val="26"/>
          <w:szCs w:val="28"/>
          <w:lang w:val="uk-UA"/>
        </w:rPr>
        <w:t>Походили, посміхнулись</w:t>
      </w:r>
    </w:p>
    <w:p w:rsidR="0002389B" w:rsidRPr="00323E1A" w:rsidRDefault="0002389B" w:rsidP="0002389B">
      <w:pPr>
        <w:ind w:left="2977"/>
        <w:jc w:val="both"/>
        <w:rPr>
          <w:sz w:val="26"/>
          <w:szCs w:val="28"/>
          <w:lang w:val="uk-UA"/>
        </w:rPr>
      </w:pPr>
      <w:r w:rsidRPr="00323E1A">
        <w:rPr>
          <w:sz w:val="26"/>
          <w:szCs w:val="28"/>
          <w:lang w:val="uk-UA"/>
        </w:rPr>
        <w:t>І до праці повернулись.</w:t>
      </w:r>
    </w:p>
    <w:p w:rsidR="0002389B" w:rsidRPr="00323E1A" w:rsidRDefault="0002389B" w:rsidP="0002389B">
      <w:pPr>
        <w:jc w:val="both"/>
        <w:rPr>
          <w:b/>
          <w:sz w:val="26"/>
          <w:szCs w:val="28"/>
          <w:lang w:val="uk-UA"/>
        </w:rPr>
      </w:pPr>
      <w:r w:rsidRPr="00323E1A">
        <w:rPr>
          <w:b/>
          <w:sz w:val="26"/>
          <w:szCs w:val="28"/>
          <w:lang w:val="uk-UA"/>
        </w:rPr>
        <w:t>Читання вірша учнями «ланцюжком» за строфами.</w:t>
      </w:r>
    </w:p>
    <w:p w:rsidR="0002389B" w:rsidRPr="00323E1A" w:rsidRDefault="0002389B" w:rsidP="0002389B">
      <w:pPr>
        <w:numPr>
          <w:ilvl w:val="0"/>
          <w:numId w:val="30"/>
        </w:numPr>
        <w:spacing w:line="276" w:lineRule="auto"/>
        <w:jc w:val="both"/>
        <w:rPr>
          <w:sz w:val="26"/>
          <w:szCs w:val="28"/>
          <w:lang w:val="uk-UA"/>
        </w:rPr>
      </w:pPr>
      <w:r w:rsidRPr="00323E1A">
        <w:rPr>
          <w:sz w:val="26"/>
          <w:szCs w:val="28"/>
          <w:lang w:val="uk-UA"/>
        </w:rPr>
        <w:t>Де, на думку автора живуть бабусині казки?</w:t>
      </w:r>
    </w:p>
    <w:p w:rsidR="0002389B" w:rsidRPr="00323E1A" w:rsidRDefault="0002389B" w:rsidP="0002389B">
      <w:pPr>
        <w:numPr>
          <w:ilvl w:val="0"/>
          <w:numId w:val="30"/>
        </w:numPr>
        <w:spacing w:line="276" w:lineRule="auto"/>
        <w:jc w:val="both"/>
        <w:rPr>
          <w:sz w:val="26"/>
          <w:szCs w:val="28"/>
          <w:lang w:val="uk-UA"/>
        </w:rPr>
      </w:pPr>
      <w:r w:rsidRPr="00323E1A">
        <w:rPr>
          <w:sz w:val="26"/>
          <w:szCs w:val="28"/>
          <w:lang w:val="uk-UA"/>
        </w:rPr>
        <w:t>Коли вони приходять до дітей?</w:t>
      </w:r>
    </w:p>
    <w:p w:rsidR="0002389B" w:rsidRPr="00323E1A" w:rsidRDefault="0002389B" w:rsidP="0002389B">
      <w:pPr>
        <w:jc w:val="both"/>
        <w:rPr>
          <w:sz w:val="26"/>
          <w:szCs w:val="28"/>
          <w:lang w:val="uk-UA"/>
        </w:rPr>
      </w:pPr>
      <w:r w:rsidRPr="00323E1A">
        <w:rPr>
          <w:b/>
          <w:sz w:val="26"/>
          <w:szCs w:val="28"/>
          <w:lang w:val="uk-UA"/>
        </w:rPr>
        <w:t>3</w:t>
      </w:r>
      <w:r w:rsidRPr="00323E1A">
        <w:rPr>
          <w:sz w:val="26"/>
          <w:szCs w:val="28"/>
          <w:lang w:val="uk-UA"/>
        </w:rPr>
        <w:t xml:space="preserve">. </w:t>
      </w:r>
      <w:r w:rsidRPr="00323E1A">
        <w:rPr>
          <w:b/>
          <w:sz w:val="26"/>
          <w:szCs w:val="28"/>
          <w:lang w:val="uk-UA"/>
        </w:rPr>
        <w:t>Опрацювання тексту про казки Всеволода Нестайка.</w:t>
      </w:r>
    </w:p>
    <w:p w:rsidR="0002389B" w:rsidRPr="00323E1A" w:rsidRDefault="0002389B" w:rsidP="0002389B">
      <w:pPr>
        <w:numPr>
          <w:ilvl w:val="0"/>
          <w:numId w:val="34"/>
        </w:numPr>
        <w:spacing w:line="276" w:lineRule="auto"/>
        <w:jc w:val="both"/>
        <w:rPr>
          <w:sz w:val="26"/>
          <w:szCs w:val="28"/>
          <w:lang w:val="uk-UA"/>
        </w:rPr>
      </w:pPr>
      <w:r w:rsidRPr="00323E1A">
        <w:rPr>
          <w:sz w:val="26"/>
          <w:szCs w:val="28"/>
          <w:lang w:val="uk-UA"/>
        </w:rPr>
        <w:t>Читання тексту вчителем</w:t>
      </w:r>
    </w:p>
    <w:p w:rsidR="0002389B" w:rsidRPr="00323E1A" w:rsidRDefault="0002389B" w:rsidP="0002389B">
      <w:pPr>
        <w:numPr>
          <w:ilvl w:val="0"/>
          <w:numId w:val="34"/>
        </w:numPr>
        <w:spacing w:line="276" w:lineRule="auto"/>
        <w:jc w:val="both"/>
        <w:rPr>
          <w:sz w:val="26"/>
          <w:szCs w:val="28"/>
          <w:lang w:val="uk-UA"/>
        </w:rPr>
      </w:pPr>
      <w:r w:rsidRPr="00323E1A">
        <w:rPr>
          <w:sz w:val="26"/>
          <w:szCs w:val="28"/>
          <w:lang w:val="uk-UA"/>
        </w:rPr>
        <w:t>Словникова робота</w:t>
      </w:r>
    </w:p>
    <w:p w:rsidR="0002389B" w:rsidRPr="00323E1A" w:rsidRDefault="0002389B" w:rsidP="0002389B">
      <w:pPr>
        <w:numPr>
          <w:ilvl w:val="0"/>
          <w:numId w:val="34"/>
        </w:numPr>
        <w:spacing w:line="276" w:lineRule="auto"/>
        <w:jc w:val="both"/>
        <w:rPr>
          <w:sz w:val="26"/>
          <w:szCs w:val="28"/>
          <w:lang w:val="uk-UA"/>
        </w:rPr>
      </w:pPr>
      <w:r w:rsidRPr="00323E1A">
        <w:rPr>
          <w:sz w:val="26"/>
          <w:szCs w:val="28"/>
          <w:lang w:val="uk-UA"/>
        </w:rPr>
        <w:t>Читання тексту учнями «естафетою» за абзацами</w:t>
      </w:r>
    </w:p>
    <w:p w:rsidR="0002389B" w:rsidRPr="00323E1A" w:rsidRDefault="0002389B" w:rsidP="0002389B">
      <w:pPr>
        <w:numPr>
          <w:ilvl w:val="0"/>
          <w:numId w:val="35"/>
        </w:numPr>
        <w:spacing w:line="276" w:lineRule="auto"/>
        <w:ind w:hanging="2160"/>
        <w:jc w:val="both"/>
        <w:rPr>
          <w:sz w:val="26"/>
          <w:szCs w:val="28"/>
          <w:lang w:val="uk-UA"/>
        </w:rPr>
      </w:pPr>
      <w:r w:rsidRPr="00323E1A">
        <w:rPr>
          <w:sz w:val="26"/>
          <w:szCs w:val="28"/>
          <w:lang w:val="uk-UA"/>
        </w:rPr>
        <w:t>Про що головне завжди йдеться в казках?</w:t>
      </w:r>
    </w:p>
    <w:p w:rsidR="0002389B" w:rsidRPr="00323E1A" w:rsidRDefault="0002389B" w:rsidP="0002389B">
      <w:pPr>
        <w:numPr>
          <w:ilvl w:val="0"/>
          <w:numId w:val="35"/>
        </w:numPr>
        <w:spacing w:line="276" w:lineRule="auto"/>
        <w:ind w:hanging="2160"/>
        <w:jc w:val="both"/>
        <w:rPr>
          <w:sz w:val="26"/>
          <w:szCs w:val="28"/>
          <w:lang w:val="uk-UA"/>
        </w:rPr>
      </w:pPr>
      <w:r w:rsidRPr="00323E1A">
        <w:rPr>
          <w:sz w:val="26"/>
          <w:szCs w:val="28"/>
          <w:lang w:val="uk-UA"/>
        </w:rPr>
        <w:t>З чого починаються казки?</w:t>
      </w:r>
    </w:p>
    <w:p w:rsidR="0002389B" w:rsidRPr="00323E1A" w:rsidRDefault="0002389B" w:rsidP="0002389B">
      <w:pPr>
        <w:numPr>
          <w:ilvl w:val="0"/>
          <w:numId w:val="35"/>
        </w:numPr>
        <w:spacing w:line="276" w:lineRule="auto"/>
        <w:ind w:hanging="2160"/>
        <w:jc w:val="both"/>
        <w:rPr>
          <w:sz w:val="26"/>
          <w:szCs w:val="28"/>
          <w:lang w:val="uk-UA"/>
        </w:rPr>
      </w:pPr>
      <w:r w:rsidRPr="00323E1A">
        <w:rPr>
          <w:sz w:val="26"/>
          <w:szCs w:val="28"/>
          <w:lang w:val="uk-UA"/>
        </w:rPr>
        <w:t>Які казки найдавніші?</w:t>
      </w:r>
    </w:p>
    <w:p w:rsidR="0002389B" w:rsidRPr="00323E1A" w:rsidRDefault="0002389B" w:rsidP="0002389B">
      <w:pPr>
        <w:jc w:val="both"/>
        <w:rPr>
          <w:sz w:val="26"/>
          <w:szCs w:val="28"/>
          <w:lang w:val="uk-UA"/>
        </w:rPr>
      </w:pPr>
      <w:r w:rsidRPr="00323E1A">
        <w:rPr>
          <w:b/>
          <w:sz w:val="26"/>
          <w:szCs w:val="28"/>
          <w:lang w:val="uk-UA"/>
        </w:rPr>
        <w:t>Слово вчителя</w:t>
      </w:r>
      <w:r w:rsidRPr="00323E1A">
        <w:rPr>
          <w:sz w:val="26"/>
          <w:szCs w:val="28"/>
          <w:lang w:val="uk-UA"/>
        </w:rPr>
        <w:t>. Любі діти, ми розв’язали всі вузлики «Бабусі-розкажусі». Тепер вона повідає нам дещо цікаве.</w:t>
      </w:r>
    </w:p>
    <w:p w:rsidR="0002389B" w:rsidRPr="00323E1A" w:rsidRDefault="0002389B" w:rsidP="0002389B">
      <w:pPr>
        <w:jc w:val="both"/>
        <w:rPr>
          <w:sz w:val="26"/>
          <w:szCs w:val="28"/>
          <w:lang w:val="uk-UA"/>
        </w:rPr>
      </w:pPr>
      <w:r w:rsidRPr="00323E1A">
        <w:rPr>
          <w:i/>
          <w:sz w:val="26"/>
          <w:szCs w:val="28"/>
          <w:lang w:val="uk-UA"/>
        </w:rPr>
        <w:t xml:space="preserve"> </w:t>
      </w:r>
      <w:r w:rsidRPr="00323E1A">
        <w:rPr>
          <w:b/>
          <w:sz w:val="26"/>
          <w:szCs w:val="28"/>
          <w:lang w:val="uk-UA"/>
        </w:rPr>
        <w:t>Фрагмент лялькового театру.</w:t>
      </w:r>
      <w:r w:rsidRPr="00323E1A">
        <w:rPr>
          <w:sz w:val="26"/>
          <w:szCs w:val="28"/>
          <w:lang w:val="uk-UA"/>
        </w:rPr>
        <w:t xml:space="preserve"> </w:t>
      </w:r>
      <w:r w:rsidRPr="00323E1A">
        <w:rPr>
          <w:b/>
          <w:sz w:val="26"/>
          <w:szCs w:val="28"/>
          <w:lang w:val="uk-UA"/>
        </w:rPr>
        <w:t>Гра «Додай слівце».</w:t>
      </w:r>
    </w:p>
    <w:p w:rsidR="0002389B" w:rsidRPr="00323E1A" w:rsidRDefault="00F86D9E" w:rsidP="0002389B">
      <w:pPr>
        <w:jc w:val="both"/>
        <w:rPr>
          <w:sz w:val="26"/>
          <w:szCs w:val="28"/>
          <w:lang w:val="uk-UA"/>
        </w:rPr>
      </w:pPr>
      <w:r w:rsidRPr="00323E1A">
        <w:rPr>
          <w:sz w:val="26"/>
          <w:szCs w:val="28"/>
          <w:lang w:val="uk-UA"/>
        </w:rPr>
        <w:t>(</w:t>
      </w:r>
      <w:r w:rsidR="0002389B" w:rsidRPr="00323E1A">
        <w:rPr>
          <w:sz w:val="26"/>
          <w:szCs w:val="28"/>
          <w:lang w:val="uk-UA"/>
        </w:rPr>
        <w:t>Учитель одягає на руку образ «Бабусі-розкажусі» та проводить гру «Додай слівце»)</w:t>
      </w:r>
    </w:p>
    <w:p w:rsidR="0002389B" w:rsidRPr="00323E1A" w:rsidRDefault="0002389B" w:rsidP="0002389B">
      <w:pPr>
        <w:ind w:firstLine="2268"/>
        <w:jc w:val="both"/>
        <w:rPr>
          <w:sz w:val="26"/>
          <w:szCs w:val="28"/>
          <w:lang w:val="uk-UA"/>
        </w:rPr>
      </w:pPr>
      <w:r w:rsidRPr="00323E1A">
        <w:rPr>
          <w:sz w:val="26"/>
          <w:szCs w:val="28"/>
          <w:lang w:val="uk-UA"/>
        </w:rPr>
        <w:t>Діти ходили, діти гукали,</w:t>
      </w:r>
    </w:p>
    <w:p w:rsidR="0002389B" w:rsidRPr="00323E1A" w:rsidRDefault="0002389B" w:rsidP="0002389B">
      <w:pPr>
        <w:ind w:firstLine="2268"/>
        <w:jc w:val="both"/>
        <w:rPr>
          <w:sz w:val="26"/>
          <w:szCs w:val="28"/>
          <w:lang w:val="uk-UA"/>
        </w:rPr>
      </w:pPr>
      <w:r w:rsidRPr="00323E1A">
        <w:rPr>
          <w:sz w:val="26"/>
          <w:szCs w:val="28"/>
          <w:lang w:val="uk-UA"/>
        </w:rPr>
        <w:t>Дружно у парку казку … (шукали).</w:t>
      </w:r>
    </w:p>
    <w:p w:rsidR="0002389B" w:rsidRPr="00323E1A" w:rsidRDefault="0002389B" w:rsidP="0002389B">
      <w:pPr>
        <w:ind w:firstLine="2268"/>
        <w:jc w:val="both"/>
        <w:rPr>
          <w:sz w:val="26"/>
          <w:szCs w:val="28"/>
          <w:lang w:val="uk-UA"/>
        </w:rPr>
      </w:pPr>
      <w:r w:rsidRPr="00323E1A">
        <w:rPr>
          <w:sz w:val="26"/>
          <w:szCs w:val="28"/>
          <w:lang w:val="uk-UA"/>
        </w:rPr>
        <w:lastRenderedPageBreak/>
        <w:t>Може, під кущиком, чи під місточком,</w:t>
      </w:r>
    </w:p>
    <w:p w:rsidR="0002389B" w:rsidRPr="00323E1A" w:rsidRDefault="0002389B" w:rsidP="0002389B">
      <w:pPr>
        <w:ind w:firstLine="2268"/>
        <w:jc w:val="both"/>
        <w:rPr>
          <w:sz w:val="26"/>
          <w:szCs w:val="28"/>
          <w:lang w:val="uk-UA"/>
        </w:rPr>
      </w:pPr>
      <w:r w:rsidRPr="00323E1A">
        <w:rPr>
          <w:sz w:val="26"/>
          <w:szCs w:val="28"/>
          <w:lang w:val="uk-UA"/>
        </w:rPr>
        <w:t>Може, накрилась кленовим … (листочком).</w:t>
      </w:r>
    </w:p>
    <w:p w:rsidR="0002389B" w:rsidRPr="00323E1A" w:rsidRDefault="0002389B" w:rsidP="0002389B">
      <w:pPr>
        <w:ind w:firstLine="2268"/>
        <w:jc w:val="both"/>
        <w:rPr>
          <w:sz w:val="26"/>
          <w:szCs w:val="28"/>
          <w:lang w:val="uk-UA"/>
        </w:rPr>
      </w:pPr>
      <w:r w:rsidRPr="00323E1A">
        <w:rPr>
          <w:sz w:val="26"/>
          <w:szCs w:val="28"/>
          <w:lang w:val="uk-UA"/>
        </w:rPr>
        <w:t>Хлдопці гасали, бешкетували,</w:t>
      </w:r>
    </w:p>
    <w:p w:rsidR="0002389B" w:rsidRPr="00323E1A" w:rsidRDefault="0002389B" w:rsidP="0002389B">
      <w:pPr>
        <w:ind w:firstLine="2268"/>
        <w:jc w:val="both"/>
        <w:rPr>
          <w:sz w:val="26"/>
          <w:szCs w:val="28"/>
          <w:lang w:val="uk-UA"/>
        </w:rPr>
      </w:pPr>
      <w:r w:rsidRPr="00323E1A">
        <w:rPr>
          <w:sz w:val="26"/>
          <w:szCs w:val="28"/>
          <w:lang w:val="uk-UA"/>
        </w:rPr>
        <w:t>Що ви? Це казку вони … (доганяли).</w:t>
      </w:r>
    </w:p>
    <w:p w:rsidR="0002389B" w:rsidRPr="00323E1A" w:rsidRDefault="0002389B" w:rsidP="0002389B">
      <w:pPr>
        <w:ind w:firstLine="2268"/>
        <w:jc w:val="both"/>
        <w:rPr>
          <w:sz w:val="26"/>
          <w:szCs w:val="28"/>
          <w:lang w:val="uk-UA"/>
        </w:rPr>
      </w:pPr>
      <w:r w:rsidRPr="00323E1A">
        <w:rPr>
          <w:sz w:val="26"/>
          <w:szCs w:val="28"/>
          <w:lang w:val="uk-UA"/>
        </w:rPr>
        <w:t>Казко, постій, гей, озовися!</w:t>
      </w:r>
    </w:p>
    <w:p w:rsidR="0002389B" w:rsidRPr="00323E1A" w:rsidRDefault="0002389B" w:rsidP="0002389B">
      <w:pPr>
        <w:ind w:firstLine="2268"/>
        <w:jc w:val="both"/>
        <w:rPr>
          <w:sz w:val="26"/>
          <w:szCs w:val="28"/>
          <w:lang w:val="uk-UA"/>
        </w:rPr>
      </w:pPr>
      <w:r w:rsidRPr="00323E1A">
        <w:rPr>
          <w:sz w:val="26"/>
          <w:szCs w:val="28"/>
          <w:lang w:val="uk-UA"/>
        </w:rPr>
        <w:t>Та не жартуй з нас, тихо не … (смійся).</w:t>
      </w:r>
    </w:p>
    <w:p w:rsidR="0002389B" w:rsidRPr="00323E1A" w:rsidRDefault="0002389B" w:rsidP="0002389B">
      <w:pPr>
        <w:ind w:firstLine="2268"/>
        <w:jc w:val="both"/>
        <w:rPr>
          <w:sz w:val="26"/>
          <w:szCs w:val="28"/>
          <w:lang w:val="uk-UA"/>
        </w:rPr>
      </w:pPr>
      <w:r w:rsidRPr="00323E1A">
        <w:rPr>
          <w:sz w:val="26"/>
          <w:szCs w:val="28"/>
          <w:lang w:val="uk-UA"/>
        </w:rPr>
        <w:t>Казка із сонечком в небо злетіла,</w:t>
      </w:r>
    </w:p>
    <w:p w:rsidR="0002389B" w:rsidRPr="00323E1A" w:rsidRDefault="0002389B" w:rsidP="0002389B">
      <w:pPr>
        <w:ind w:firstLine="2268"/>
        <w:jc w:val="both"/>
        <w:rPr>
          <w:sz w:val="26"/>
          <w:szCs w:val="28"/>
          <w:lang w:val="uk-UA"/>
        </w:rPr>
      </w:pPr>
      <w:r w:rsidRPr="00323E1A">
        <w:rPr>
          <w:sz w:val="26"/>
          <w:szCs w:val="28"/>
          <w:lang w:val="uk-UA"/>
        </w:rPr>
        <w:t>Та, слава Богу, казка знайшлася,</w:t>
      </w:r>
    </w:p>
    <w:p w:rsidR="0002389B" w:rsidRPr="00323E1A" w:rsidRDefault="0002389B" w:rsidP="0002389B">
      <w:pPr>
        <w:ind w:firstLine="2268"/>
        <w:jc w:val="both"/>
        <w:rPr>
          <w:sz w:val="26"/>
          <w:szCs w:val="28"/>
          <w:lang w:val="uk-UA"/>
        </w:rPr>
      </w:pPr>
      <w:r w:rsidRPr="00323E1A">
        <w:rPr>
          <w:sz w:val="26"/>
          <w:szCs w:val="28"/>
          <w:lang w:val="uk-UA"/>
        </w:rPr>
        <w:t>Будем старатись, щоб гарна … (вдалася).</w:t>
      </w:r>
    </w:p>
    <w:p w:rsidR="0002389B" w:rsidRPr="00323E1A" w:rsidRDefault="0002389B" w:rsidP="0002389B">
      <w:pPr>
        <w:ind w:firstLine="567"/>
        <w:jc w:val="both"/>
        <w:rPr>
          <w:sz w:val="26"/>
          <w:szCs w:val="28"/>
          <w:lang w:val="uk-UA"/>
        </w:rPr>
      </w:pPr>
      <w:r w:rsidRPr="00323E1A">
        <w:rPr>
          <w:sz w:val="26"/>
          <w:szCs w:val="28"/>
          <w:lang w:val="uk-UA"/>
        </w:rPr>
        <w:tab/>
      </w:r>
      <w:r w:rsidRPr="00323E1A">
        <w:rPr>
          <w:sz w:val="26"/>
          <w:szCs w:val="28"/>
          <w:lang w:val="uk-UA"/>
        </w:rPr>
        <w:tab/>
      </w:r>
      <w:r w:rsidRPr="00323E1A">
        <w:rPr>
          <w:sz w:val="26"/>
          <w:szCs w:val="28"/>
          <w:lang w:val="uk-UA"/>
        </w:rPr>
        <w:tab/>
      </w:r>
      <w:r w:rsidRPr="00323E1A">
        <w:rPr>
          <w:sz w:val="26"/>
          <w:szCs w:val="28"/>
          <w:lang w:val="uk-UA"/>
        </w:rPr>
        <w:tab/>
      </w:r>
      <w:r w:rsidRPr="00323E1A">
        <w:rPr>
          <w:sz w:val="26"/>
          <w:szCs w:val="28"/>
        </w:rPr>
        <w:tab/>
      </w:r>
      <w:r w:rsidRPr="00323E1A">
        <w:rPr>
          <w:sz w:val="26"/>
          <w:szCs w:val="28"/>
        </w:rPr>
        <w:tab/>
      </w:r>
      <w:r w:rsidRPr="00323E1A">
        <w:rPr>
          <w:sz w:val="26"/>
          <w:szCs w:val="28"/>
        </w:rPr>
        <w:tab/>
      </w:r>
      <w:r w:rsidRPr="00323E1A">
        <w:rPr>
          <w:sz w:val="26"/>
          <w:szCs w:val="28"/>
          <w:lang w:val="uk-UA"/>
        </w:rPr>
        <w:t>В.О.Сухомлинський</w:t>
      </w:r>
    </w:p>
    <w:p w:rsidR="0002389B" w:rsidRPr="00323E1A" w:rsidRDefault="0002389B" w:rsidP="0002389B">
      <w:pPr>
        <w:jc w:val="both"/>
        <w:rPr>
          <w:b/>
          <w:sz w:val="26"/>
          <w:szCs w:val="28"/>
          <w:lang w:val="uk-UA"/>
        </w:rPr>
      </w:pPr>
      <w:r w:rsidRPr="00323E1A">
        <w:rPr>
          <w:b/>
          <w:sz w:val="26"/>
          <w:szCs w:val="28"/>
          <w:lang w:val="en-US"/>
        </w:rPr>
        <w:t>V</w:t>
      </w:r>
      <w:r w:rsidRPr="00323E1A">
        <w:rPr>
          <w:b/>
          <w:sz w:val="26"/>
          <w:szCs w:val="28"/>
          <w:lang w:val="uk-UA"/>
        </w:rPr>
        <w:t>ІІ . Підсумок уроку.</w:t>
      </w:r>
    </w:p>
    <w:p w:rsidR="0002389B" w:rsidRPr="00323E1A" w:rsidRDefault="0002389B" w:rsidP="0002389B">
      <w:pPr>
        <w:jc w:val="both"/>
        <w:rPr>
          <w:sz w:val="26"/>
          <w:szCs w:val="28"/>
          <w:lang w:val="uk-UA"/>
        </w:rPr>
      </w:pPr>
      <w:r w:rsidRPr="00323E1A">
        <w:rPr>
          <w:sz w:val="26"/>
          <w:szCs w:val="28"/>
          <w:lang w:val="uk-UA"/>
        </w:rPr>
        <w:t xml:space="preserve">1.Перевірка </w:t>
      </w:r>
      <w:r w:rsidRPr="00323E1A">
        <w:rPr>
          <w:b/>
          <w:sz w:val="26"/>
          <w:szCs w:val="28"/>
          <w:lang w:val="uk-UA"/>
        </w:rPr>
        <w:t>«Очікування»</w:t>
      </w:r>
    </w:p>
    <w:p w:rsidR="0002389B" w:rsidRPr="00323E1A" w:rsidRDefault="0002389B" w:rsidP="0002389B">
      <w:pPr>
        <w:jc w:val="both"/>
        <w:rPr>
          <w:sz w:val="26"/>
          <w:szCs w:val="28"/>
          <w:lang w:val="uk-UA"/>
        </w:rPr>
      </w:pPr>
      <w:r w:rsidRPr="00323E1A">
        <w:rPr>
          <w:b/>
          <w:sz w:val="26"/>
          <w:szCs w:val="28"/>
          <w:lang w:val="uk-UA"/>
        </w:rPr>
        <w:t>Методична ремарка.</w:t>
      </w:r>
      <w:r w:rsidRPr="00323E1A">
        <w:rPr>
          <w:sz w:val="26"/>
          <w:szCs w:val="28"/>
          <w:lang w:val="uk-UA"/>
        </w:rPr>
        <w:t xml:space="preserve">  Вчитель збирає клубочки та читає надії дітей. Робляться висновки, чи здійснилися сподівання.</w:t>
      </w:r>
    </w:p>
    <w:p w:rsidR="0002389B" w:rsidRPr="00323E1A" w:rsidRDefault="0002389B" w:rsidP="0002389B">
      <w:pPr>
        <w:jc w:val="both"/>
        <w:rPr>
          <w:sz w:val="26"/>
          <w:szCs w:val="28"/>
          <w:lang w:val="uk-UA"/>
        </w:rPr>
      </w:pPr>
      <w:r w:rsidRPr="00323E1A">
        <w:rPr>
          <w:b/>
          <w:sz w:val="26"/>
          <w:szCs w:val="28"/>
          <w:lang w:val="en-US"/>
        </w:rPr>
        <w:t>V</w:t>
      </w:r>
      <w:r w:rsidRPr="00323E1A">
        <w:rPr>
          <w:b/>
          <w:sz w:val="26"/>
          <w:szCs w:val="28"/>
          <w:lang w:val="uk-UA"/>
        </w:rPr>
        <w:t>ІІ. Домашнє завдання</w:t>
      </w:r>
      <w:r w:rsidRPr="00323E1A">
        <w:rPr>
          <w:sz w:val="26"/>
          <w:szCs w:val="28"/>
          <w:lang w:val="uk-UA"/>
        </w:rPr>
        <w:t>.</w:t>
      </w:r>
    </w:p>
    <w:p w:rsidR="0002389B" w:rsidRPr="00323E1A" w:rsidRDefault="0002389B" w:rsidP="0002389B">
      <w:pPr>
        <w:ind w:left="360"/>
        <w:jc w:val="both"/>
        <w:rPr>
          <w:sz w:val="26"/>
          <w:szCs w:val="28"/>
          <w:lang w:val="uk-UA"/>
        </w:rPr>
      </w:pPr>
      <w:r w:rsidRPr="00323E1A">
        <w:rPr>
          <w:sz w:val="26"/>
          <w:szCs w:val="28"/>
          <w:lang w:val="uk-UA"/>
        </w:rPr>
        <w:t xml:space="preserve"> 1.Намалювати улюблену народну казку.</w:t>
      </w:r>
    </w:p>
    <w:p w:rsidR="0002389B" w:rsidRPr="00323E1A" w:rsidRDefault="0002389B" w:rsidP="0002389B">
      <w:pPr>
        <w:ind w:left="360"/>
        <w:jc w:val="both"/>
        <w:rPr>
          <w:sz w:val="26"/>
          <w:szCs w:val="28"/>
          <w:lang w:val="uk-UA"/>
        </w:rPr>
      </w:pPr>
      <w:r w:rsidRPr="00323E1A">
        <w:rPr>
          <w:sz w:val="26"/>
          <w:szCs w:val="28"/>
          <w:lang w:val="uk-UA"/>
        </w:rPr>
        <w:t xml:space="preserve"> 2.Виконати «Завдання зі скриньки народних казок» (с.35).</w:t>
      </w:r>
    </w:p>
    <w:p w:rsidR="00323E1A" w:rsidRDefault="00323E1A" w:rsidP="0002389B">
      <w:pPr>
        <w:ind w:left="360"/>
        <w:jc w:val="both"/>
        <w:rPr>
          <w:sz w:val="28"/>
          <w:szCs w:val="28"/>
          <w:lang w:val="uk-UA"/>
        </w:rPr>
      </w:pPr>
    </w:p>
    <w:p w:rsidR="00323E1A" w:rsidRDefault="00323E1A" w:rsidP="0002389B">
      <w:pPr>
        <w:ind w:left="360"/>
        <w:jc w:val="both"/>
        <w:rPr>
          <w:sz w:val="28"/>
          <w:szCs w:val="28"/>
          <w:lang w:val="uk-UA"/>
        </w:rPr>
      </w:pPr>
    </w:p>
    <w:p w:rsidR="00323E1A" w:rsidRPr="007B1640" w:rsidRDefault="00323E1A" w:rsidP="0002389B">
      <w:pPr>
        <w:ind w:left="360"/>
        <w:jc w:val="both"/>
        <w:rPr>
          <w:sz w:val="28"/>
          <w:szCs w:val="28"/>
          <w:lang w:val="uk-UA"/>
        </w:rPr>
      </w:pPr>
    </w:p>
    <w:p w:rsidR="0002389B" w:rsidRPr="007B1640" w:rsidRDefault="0002389B" w:rsidP="0002389B">
      <w:pPr>
        <w:ind w:left="720"/>
        <w:jc w:val="both"/>
        <w:rPr>
          <w:sz w:val="28"/>
          <w:szCs w:val="28"/>
          <w:lang w:val="uk-UA"/>
        </w:rPr>
      </w:pPr>
    </w:p>
    <w:p w:rsidR="0002389B" w:rsidRDefault="0002389B" w:rsidP="0002389B">
      <w:pPr>
        <w:ind w:left="720"/>
        <w:jc w:val="both"/>
        <w:rPr>
          <w:sz w:val="28"/>
          <w:szCs w:val="28"/>
          <w:lang w:val="uk-UA"/>
        </w:rPr>
      </w:pPr>
    </w:p>
    <w:p w:rsidR="00E000A0" w:rsidRPr="00E000A0" w:rsidRDefault="00E000A0" w:rsidP="00687C4D">
      <w:pPr>
        <w:rPr>
          <w:lang w:val="uk-UA"/>
        </w:rPr>
      </w:pPr>
    </w:p>
    <w:p w:rsidR="00494D3D" w:rsidRPr="00494D3D" w:rsidRDefault="002007CC" w:rsidP="00323E1A">
      <w:pPr>
        <w:pStyle w:val="aa"/>
        <w:ind w:left="360"/>
        <w:jc w:val="center"/>
        <w:rPr>
          <w:rFonts w:ascii="Times New Roman" w:hAnsi="Times New Roman" w:cs="Times New Roman"/>
          <w:sz w:val="28"/>
          <w:szCs w:val="28"/>
          <w:lang w:val="uk-UA"/>
        </w:rPr>
      </w:pPr>
      <w:r>
        <w:rPr>
          <w:rFonts w:ascii="Times New Roman" w:hAnsi="Times New Roman" w:cs="Times New Roman"/>
          <w:noProof/>
          <w:sz w:val="28"/>
          <w:szCs w:val="28"/>
          <w:lang w:eastAsia="ru-RU" w:bidi="ar-SA"/>
        </w:rPr>
        <w:drawing>
          <wp:anchor distT="0" distB="0" distL="114300" distR="114300" simplePos="0" relativeHeight="251726848" behindDoc="0" locked="0" layoutInCell="1" allowOverlap="1">
            <wp:simplePos x="0" y="0"/>
            <wp:positionH relativeFrom="column">
              <wp:posOffset>251206</wp:posOffset>
            </wp:positionH>
            <wp:positionV relativeFrom="paragraph">
              <wp:posOffset>-678053</wp:posOffset>
            </wp:positionV>
            <wp:extent cx="2074926" cy="2093976"/>
            <wp:effectExtent l="19050" t="0" r="1524" b="0"/>
            <wp:wrapThrough wrapText="bothSides">
              <wp:wrapPolygon edited="0">
                <wp:start x="-198" y="0"/>
                <wp:lineTo x="-198" y="21419"/>
                <wp:lineTo x="21616" y="21419"/>
                <wp:lineTo x="21616" y="0"/>
                <wp:lineTo x="-198" y="0"/>
              </wp:wrapPolygon>
            </wp:wrapThrough>
            <wp:docPr id="33" name="Рисунок 8" descr="C:\Documents and Settings\Администратор\Рабочий стол\Учитель року 2014 книга\початкові класи\ЗОШ № 16 Деменко\DSC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Учитель року 2014 книга\початкові класи\ЗОШ № 16 Деменко\DSC01652.JPG"/>
                    <pic:cNvPicPr>
                      <a:picLocks noChangeAspect="1" noChangeArrowheads="1"/>
                    </pic:cNvPicPr>
                  </pic:nvPicPr>
                  <pic:blipFill>
                    <a:blip r:embed="rId46" cstate="print"/>
                    <a:srcRect l="10846" t="4980" r="18636"/>
                    <a:stretch>
                      <a:fillRect/>
                    </a:stretch>
                  </pic:blipFill>
                  <pic:spPr bwMode="auto">
                    <a:xfrm>
                      <a:off x="0" y="0"/>
                      <a:ext cx="2074926" cy="2093976"/>
                    </a:xfrm>
                    <a:prstGeom prst="rect">
                      <a:avLst/>
                    </a:prstGeom>
                    <a:noFill/>
                    <a:ln w="9525">
                      <a:noFill/>
                      <a:miter lim="800000"/>
                      <a:headEnd/>
                      <a:tailEnd/>
                    </a:ln>
                  </pic:spPr>
                </pic:pic>
              </a:graphicData>
            </a:graphic>
          </wp:anchor>
        </w:drawing>
      </w:r>
      <w:r w:rsidR="00494D3D" w:rsidRPr="00494D3D">
        <w:rPr>
          <w:rFonts w:ascii="Times New Roman" w:hAnsi="Times New Roman" w:cs="Times New Roman"/>
          <w:b/>
          <w:sz w:val="32"/>
          <w:szCs w:val="32"/>
          <w:lang w:val="uk-UA"/>
        </w:rPr>
        <w:t>ДЕМЕНКО</w:t>
      </w:r>
    </w:p>
    <w:p w:rsidR="00342C05" w:rsidRDefault="00494D3D" w:rsidP="00323E1A">
      <w:pPr>
        <w:pStyle w:val="aa"/>
        <w:ind w:left="360"/>
        <w:jc w:val="center"/>
        <w:rPr>
          <w:rFonts w:ascii="Times New Roman" w:hAnsi="Times New Roman" w:cs="Times New Roman"/>
          <w:b/>
          <w:sz w:val="32"/>
          <w:szCs w:val="32"/>
          <w:lang w:val="uk-UA"/>
        </w:rPr>
      </w:pPr>
      <w:r w:rsidRPr="00494D3D">
        <w:rPr>
          <w:rFonts w:ascii="Times New Roman" w:hAnsi="Times New Roman" w:cs="Times New Roman"/>
          <w:b/>
          <w:sz w:val="32"/>
          <w:szCs w:val="32"/>
          <w:lang w:val="uk-UA"/>
        </w:rPr>
        <w:t>ОЛЕНА  МИХАЙЛІВНА</w:t>
      </w:r>
    </w:p>
    <w:p w:rsidR="00494D3D" w:rsidRPr="00494D3D" w:rsidRDefault="00494D3D" w:rsidP="00323E1A">
      <w:pPr>
        <w:pStyle w:val="aa"/>
        <w:ind w:left="360"/>
        <w:jc w:val="center"/>
        <w:rPr>
          <w:rFonts w:ascii="Times New Roman" w:hAnsi="Times New Roman" w:cs="Times New Roman"/>
          <w:sz w:val="28"/>
          <w:szCs w:val="28"/>
          <w:lang w:val="uk-UA"/>
        </w:rPr>
      </w:pPr>
      <w:r w:rsidRPr="00494D3D">
        <w:rPr>
          <w:rFonts w:ascii="Times New Roman" w:hAnsi="Times New Roman" w:cs="Times New Roman"/>
          <w:sz w:val="28"/>
          <w:szCs w:val="28"/>
          <w:lang w:val="uk-UA"/>
        </w:rPr>
        <w:t>Новодонецька ЗОШ І-ІІІ Ст. №16 Добропільської міської ради</w:t>
      </w:r>
    </w:p>
    <w:p w:rsidR="00342C05" w:rsidRPr="00323E1A" w:rsidRDefault="00342C05" w:rsidP="00342C05">
      <w:pPr>
        <w:pStyle w:val="aa"/>
        <w:ind w:left="360"/>
        <w:rPr>
          <w:rFonts w:ascii="Times New Roman" w:hAnsi="Times New Roman" w:cs="Times New Roman"/>
          <w:sz w:val="26"/>
          <w:szCs w:val="28"/>
          <w:lang w:val="uk-UA"/>
        </w:rPr>
      </w:pPr>
    </w:p>
    <w:p w:rsidR="00323E1A" w:rsidRDefault="00E000A0" w:rsidP="00E000A0">
      <w:pPr>
        <w:rPr>
          <w:b/>
          <w:sz w:val="26"/>
          <w:szCs w:val="28"/>
          <w:lang w:val="uk-UA"/>
        </w:rPr>
      </w:pPr>
      <w:r w:rsidRPr="00323E1A">
        <w:rPr>
          <w:b/>
          <w:sz w:val="26"/>
          <w:szCs w:val="28"/>
          <w:lang w:val="uk-UA"/>
        </w:rPr>
        <w:t xml:space="preserve">                                </w:t>
      </w:r>
    </w:p>
    <w:p w:rsidR="00323E1A" w:rsidRDefault="00323E1A" w:rsidP="00E000A0">
      <w:pPr>
        <w:rPr>
          <w:b/>
          <w:sz w:val="26"/>
          <w:szCs w:val="28"/>
          <w:lang w:val="uk-UA"/>
        </w:rPr>
      </w:pPr>
    </w:p>
    <w:p w:rsidR="00323E1A" w:rsidRDefault="00323E1A" w:rsidP="00323E1A">
      <w:pPr>
        <w:ind w:left="2124"/>
        <w:rPr>
          <w:b/>
          <w:sz w:val="26"/>
          <w:szCs w:val="28"/>
          <w:lang w:val="uk-UA"/>
        </w:rPr>
      </w:pPr>
    </w:p>
    <w:p w:rsidR="00E000A0" w:rsidRPr="00323E1A" w:rsidRDefault="00E000A0" w:rsidP="00323E1A">
      <w:pPr>
        <w:ind w:left="2124"/>
        <w:jc w:val="center"/>
        <w:rPr>
          <w:b/>
          <w:sz w:val="26"/>
          <w:szCs w:val="28"/>
          <w:lang w:val="uk-UA"/>
        </w:rPr>
      </w:pPr>
      <w:r w:rsidRPr="00323E1A">
        <w:rPr>
          <w:b/>
          <w:sz w:val="26"/>
          <w:szCs w:val="28"/>
          <w:lang w:val="uk-UA"/>
        </w:rPr>
        <w:t>Ш</w:t>
      </w:r>
      <w:r w:rsidR="00AE1B51" w:rsidRPr="00323E1A">
        <w:rPr>
          <w:b/>
          <w:sz w:val="26"/>
          <w:szCs w:val="28"/>
          <w:lang w:val="uk-UA"/>
        </w:rPr>
        <w:t>АНОВНІЙ  КОЛЕЗІ</w:t>
      </w:r>
      <w:r w:rsidRPr="00323E1A">
        <w:rPr>
          <w:b/>
          <w:sz w:val="26"/>
          <w:szCs w:val="28"/>
          <w:lang w:val="uk-UA"/>
        </w:rPr>
        <w:t>!</w:t>
      </w:r>
    </w:p>
    <w:p w:rsidR="00E000A0" w:rsidRPr="00323E1A" w:rsidRDefault="00323E1A" w:rsidP="00323E1A">
      <w:pPr>
        <w:jc w:val="center"/>
        <w:rPr>
          <w:sz w:val="26"/>
          <w:szCs w:val="28"/>
          <w:lang w:val="uk-UA"/>
        </w:rPr>
      </w:pPr>
      <w:r>
        <w:rPr>
          <w:sz w:val="26"/>
          <w:szCs w:val="28"/>
          <w:lang w:val="uk-UA"/>
        </w:rPr>
        <w:t xml:space="preserve">                           </w:t>
      </w:r>
      <w:r w:rsidR="00E000A0" w:rsidRPr="00323E1A">
        <w:rPr>
          <w:sz w:val="26"/>
          <w:szCs w:val="28"/>
          <w:lang w:val="uk-UA"/>
        </w:rPr>
        <w:t>Подивишся в добрі, спокійні очі.</w:t>
      </w:r>
    </w:p>
    <w:p w:rsidR="00E000A0" w:rsidRPr="00323E1A" w:rsidRDefault="00E000A0" w:rsidP="00323E1A">
      <w:pPr>
        <w:ind w:left="2124"/>
        <w:jc w:val="center"/>
        <w:rPr>
          <w:sz w:val="26"/>
          <w:szCs w:val="28"/>
          <w:lang w:val="uk-UA"/>
        </w:rPr>
      </w:pPr>
      <w:r w:rsidRPr="00323E1A">
        <w:rPr>
          <w:sz w:val="26"/>
          <w:szCs w:val="28"/>
          <w:lang w:val="uk-UA"/>
        </w:rPr>
        <w:t>І подих теж рівним стає.</w:t>
      </w:r>
    </w:p>
    <w:p w:rsidR="00E000A0" w:rsidRPr="00323E1A" w:rsidRDefault="00E000A0" w:rsidP="00323E1A">
      <w:pPr>
        <w:ind w:left="2124"/>
        <w:jc w:val="center"/>
        <w:rPr>
          <w:sz w:val="26"/>
          <w:szCs w:val="28"/>
          <w:lang w:val="uk-UA"/>
        </w:rPr>
      </w:pPr>
      <w:r w:rsidRPr="00323E1A">
        <w:rPr>
          <w:sz w:val="26"/>
          <w:szCs w:val="28"/>
          <w:lang w:val="uk-UA"/>
        </w:rPr>
        <w:t>Олена Михайлівна наша</w:t>
      </w:r>
    </w:p>
    <w:p w:rsidR="00E000A0" w:rsidRPr="00323E1A" w:rsidRDefault="00E000A0" w:rsidP="00323E1A">
      <w:pPr>
        <w:ind w:left="2124"/>
        <w:jc w:val="center"/>
        <w:rPr>
          <w:sz w:val="26"/>
          <w:szCs w:val="28"/>
          <w:lang w:val="uk-UA"/>
        </w:rPr>
      </w:pPr>
      <w:r w:rsidRPr="00323E1A">
        <w:rPr>
          <w:sz w:val="26"/>
          <w:szCs w:val="28"/>
          <w:lang w:val="uk-UA"/>
        </w:rPr>
        <w:t>Серце дітям своє віддає.</w:t>
      </w:r>
    </w:p>
    <w:p w:rsidR="00E000A0" w:rsidRPr="00323E1A" w:rsidRDefault="00E000A0" w:rsidP="00323E1A">
      <w:pPr>
        <w:ind w:left="2124"/>
        <w:jc w:val="center"/>
        <w:rPr>
          <w:sz w:val="26"/>
          <w:szCs w:val="28"/>
          <w:lang w:val="uk-UA"/>
        </w:rPr>
      </w:pPr>
    </w:p>
    <w:p w:rsidR="00E000A0" w:rsidRPr="00323E1A" w:rsidRDefault="00E000A0" w:rsidP="00323E1A">
      <w:pPr>
        <w:ind w:left="2124"/>
        <w:jc w:val="center"/>
        <w:rPr>
          <w:sz w:val="26"/>
          <w:szCs w:val="28"/>
          <w:lang w:val="uk-UA"/>
        </w:rPr>
      </w:pPr>
      <w:r w:rsidRPr="00323E1A">
        <w:rPr>
          <w:sz w:val="26"/>
          <w:szCs w:val="28"/>
          <w:lang w:val="uk-UA"/>
        </w:rPr>
        <w:t>Розумна, дотепна, вміла,</w:t>
      </w:r>
    </w:p>
    <w:p w:rsidR="00E000A0" w:rsidRPr="00323E1A" w:rsidRDefault="00E000A0" w:rsidP="00323E1A">
      <w:pPr>
        <w:ind w:left="2124"/>
        <w:jc w:val="center"/>
        <w:rPr>
          <w:sz w:val="26"/>
          <w:szCs w:val="28"/>
          <w:lang w:val="uk-UA"/>
        </w:rPr>
      </w:pPr>
      <w:r w:rsidRPr="00323E1A">
        <w:rPr>
          <w:sz w:val="26"/>
          <w:szCs w:val="28"/>
          <w:lang w:val="uk-UA"/>
        </w:rPr>
        <w:t>Професія їй до лиця</w:t>
      </w:r>
    </w:p>
    <w:p w:rsidR="00E000A0" w:rsidRPr="00323E1A" w:rsidRDefault="00E000A0" w:rsidP="00323E1A">
      <w:pPr>
        <w:ind w:left="2124"/>
        <w:jc w:val="center"/>
        <w:rPr>
          <w:sz w:val="26"/>
          <w:szCs w:val="28"/>
          <w:lang w:val="uk-UA"/>
        </w:rPr>
      </w:pPr>
      <w:r w:rsidRPr="00323E1A">
        <w:rPr>
          <w:sz w:val="26"/>
          <w:szCs w:val="28"/>
          <w:lang w:val="uk-UA"/>
        </w:rPr>
        <w:t>Ми маємо в школі нашій</w:t>
      </w:r>
    </w:p>
    <w:p w:rsidR="00E000A0" w:rsidRPr="00323E1A" w:rsidRDefault="00E000A0" w:rsidP="00323E1A">
      <w:pPr>
        <w:ind w:left="2124"/>
        <w:jc w:val="center"/>
        <w:rPr>
          <w:sz w:val="26"/>
          <w:szCs w:val="28"/>
          <w:lang w:val="uk-UA"/>
        </w:rPr>
      </w:pPr>
      <w:r w:rsidRPr="00323E1A">
        <w:rPr>
          <w:sz w:val="26"/>
          <w:szCs w:val="28"/>
          <w:lang w:val="uk-UA"/>
        </w:rPr>
        <w:t>Учительській справі взірця.</w:t>
      </w:r>
    </w:p>
    <w:p w:rsidR="00E000A0" w:rsidRPr="00323E1A" w:rsidRDefault="00E000A0" w:rsidP="00323E1A">
      <w:pPr>
        <w:ind w:left="2124"/>
        <w:jc w:val="center"/>
        <w:rPr>
          <w:sz w:val="26"/>
          <w:szCs w:val="28"/>
          <w:lang w:val="uk-UA"/>
        </w:rPr>
      </w:pPr>
    </w:p>
    <w:p w:rsidR="00E000A0" w:rsidRPr="00323E1A" w:rsidRDefault="00E000A0" w:rsidP="00323E1A">
      <w:pPr>
        <w:ind w:left="2124"/>
        <w:jc w:val="center"/>
        <w:rPr>
          <w:sz w:val="26"/>
          <w:szCs w:val="28"/>
          <w:lang w:val="uk-UA"/>
        </w:rPr>
      </w:pPr>
      <w:r w:rsidRPr="00323E1A">
        <w:rPr>
          <w:sz w:val="26"/>
          <w:szCs w:val="28"/>
          <w:lang w:val="uk-UA"/>
        </w:rPr>
        <w:t>Навчається, діток навчає.</w:t>
      </w:r>
    </w:p>
    <w:p w:rsidR="00E000A0" w:rsidRPr="00323E1A" w:rsidRDefault="00E000A0" w:rsidP="00323E1A">
      <w:pPr>
        <w:ind w:left="2124"/>
        <w:jc w:val="center"/>
        <w:rPr>
          <w:sz w:val="26"/>
          <w:szCs w:val="28"/>
          <w:lang w:val="uk-UA"/>
        </w:rPr>
      </w:pPr>
      <w:r w:rsidRPr="00323E1A">
        <w:rPr>
          <w:sz w:val="26"/>
          <w:szCs w:val="28"/>
          <w:lang w:val="uk-UA"/>
        </w:rPr>
        <w:t>Й дорогу хвалить свою.</w:t>
      </w:r>
    </w:p>
    <w:p w:rsidR="00E000A0" w:rsidRPr="00323E1A" w:rsidRDefault="00E000A0" w:rsidP="00323E1A">
      <w:pPr>
        <w:ind w:left="2124"/>
        <w:jc w:val="center"/>
        <w:rPr>
          <w:sz w:val="26"/>
          <w:szCs w:val="28"/>
          <w:lang w:val="uk-UA"/>
        </w:rPr>
      </w:pPr>
      <w:r w:rsidRPr="00323E1A">
        <w:rPr>
          <w:sz w:val="26"/>
          <w:szCs w:val="28"/>
          <w:lang w:val="uk-UA"/>
        </w:rPr>
        <w:t>За те, що Всевишній їй посилає</w:t>
      </w:r>
    </w:p>
    <w:p w:rsidR="00E000A0" w:rsidRPr="00323E1A" w:rsidRDefault="00E000A0" w:rsidP="00323E1A">
      <w:pPr>
        <w:ind w:left="2124"/>
        <w:jc w:val="center"/>
        <w:rPr>
          <w:sz w:val="26"/>
          <w:szCs w:val="28"/>
          <w:lang w:val="uk-UA"/>
        </w:rPr>
      </w:pPr>
      <w:r w:rsidRPr="00323E1A">
        <w:rPr>
          <w:sz w:val="26"/>
          <w:szCs w:val="28"/>
          <w:lang w:val="uk-UA"/>
        </w:rPr>
        <w:t>Щастя і вчительську долю таку.</w:t>
      </w:r>
    </w:p>
    <w:p w:rsidR="00AE1B51" w:rsidRPr="00323E1A" w:rsidRDefault="00AE1B51" w:rsidP="00AE1B51">
      <w:pPr>
        <w:spacing w:line="360" w:lineRule="auto"/>
        <w:jc w:val="center"/>
        <w:rPr>
          <w:b/>
          <w:sz w:val="26"/>
          <w:szCs w:val="28"/>
          <w:lang w:val="uk-UA"/>
        </w:rPr>
      </w:pPr>
    </w:p>
    <w:p w:rsidR="00AE1B51" w:rsidRPr="00323E1A" w:rsidRDefault="00AE1B51" w:rsidP="00AE1B51">
      <w:pPr>
        <w:spacing w:line="360" w:lineRule="auto"/>
        <w:jc w:val="center"/>
        <w:rPr>
          <w:b/>
          <w:sz w:val="26"/>
          <w:szCs w:val="28"/>
        </w:rPr>
      </w:pPr>
      <w:r w:rsidRPr="00323E1A">
        <w:rPr>
          <w:b/>
          <w:sz w:val="26"/>
          <w:szCs w:val="28"/>
        </w:rPr>
        <w:lastRenderedPageBreak/>
        <w:t>УРОК З ОСНОВ ЗДОРОВ’Я У 2 КЛАСІ</w:t>
      </w:r>
    </w:p>
    <w:p w:rsidR="00AE1B51" w:rsidRPr="00323E1A" w:rsidRDefault="00AE1B51" w:rsidP="00AE1B51">
      <w:pPr>
        <w:jc w:val="both"/>
        <w:rPr>
          <w:b/>
          <w:sz w:val="26"/>
          <w:szCs w:val="28"/>
        </w:rPr>
      </w:pPr>
      <w:r w:rsidRPr="00323E1A">
        <w:rPr>
          <w:b/>
          <w:i/>
          <w:sz w:val="26"/>
          <w:szCs w:val="28"/>
        </w:rPr>
        <w:t>Тема:</w:t>
      </w:r>
      <w:r w:rsidRPr="00323E1A">
        <w:rPr>
          <w:b/>
          <w:sz w:val="26"/>
          <w:szCs w:val="28"/>
        </w:rPr>
        <w:t xml:space="preserve">  Культура харчування.</w:t>
      </w:r>
    </w:p>
    <w:p w:rsidR="00AE1B51" w:rsidRPr="00323E1A" w:rsidRDefault="00AE1B51" w:rsidP="00AE1B51">
      <w:pPr>
        <w:jc w:val="both"/>
        <w:rPr>
          <w:sz w:val="26"/>
          <w:szCs w:val="28"/>
        </w:rPr>
      </w:pPr>
      <w:r w:rsidRPr="00323E1A">
        <w:rPr>
          <w:b/>
          <w:i/>
          <w:sz w:val="26"/>
          <w:szCs w:val="28"/>
        </w:rPr>
        <w:t>Мета:</w:t>
      </w:r>
      <w:r w:rsidRPr="00323E1A">
        <w:rPr>
          <w:b/>
          <w:sz w:val="26"/>
          <w:szCs w:val="28"/>
        </w:rPr>
        <w:t xml:space="preserve">  </w:t>
      </w:r>
      <w:r w:rsidRPr="00323E1A">
        <w:rPr>
          <w:sz w:val="26"/>
          <w:szCs w:val="28"/>
        </w:rPr>
        <w:t>поглибити знання учнів про корисну та якісну їжу та її позитивний вплив на збереження й зміцнення здоров’я дітей; вчити встановлювати зв'язок між харчовою цінністю і корисністю продуктів та фізичним розвитком, самопочуттям; вчити планувати свої дії щодо визначення якості їжі; виховувати прагнення берегти своє здоров’я.</w:t>
      </w:r>
    </w:p>
    <w:p w:rsidR="00AE1B51" w:rsidRPr="00323E1A" w:rsidRDefault="00AE1B51" w:rsidP="00AE1B51">
      <w:pPr>
        <w:jc w:val="both"/>
        <w:rPr>
          <w:sz w:val="26"/>
          <w:szCs w:val="28"/>
        </w:rPr>
      </w:pPr>
      <w:r w:rsidRPr="00323E1A">
        <w:rPr>
          <w:b/>
          <w:i/>
          <w:sz w:val="26"/>
          <w:szCs w:val="28"/>
        </w:rPr>
        <w:t>Демонстраційні матеріали:</w:t>
      </w:r>
      <w:r w:rsidRPr="00323E1A">
        <w:rPr>
          <w:sz w:val="26"/>
          <w:szCs w:val="28"/>
        </w:rPr>
        <w:t xml:space="preserve"> презентація «Харчування та здоров’я».</w:t>
      </w:r>
    </w:p>
    <w:p w:rsidR="00AE1B51" w:rsidRPr="00323E1A" w:rsidRDefault="00AE1B51" w:rsidP="00AE1B51">
      <w:pPr>
        <w:jc w:val="both"/>
        <w:rPr>
          <w:sz w:val="26"/>
          <w:szCs w:val="28"/>
        </w:rPr>
      </w:pPr>
      <w:r w:rsidRPr="00323E1A">
        <w:rPr>
          <w:b/>
          <w:i/>
          <w:sz w:val="26"/>
          <w:szCs w:val="28"/>
        </w:rPr>
        <w:t>Дидактичні матеріали</w:t>
      </w:r>
      <w:r w:rsidRPr="00323E1A">
        <w:rPr>
          <w:i/>
          <w:sz w:val="26"/>
          <w:szCs w:val="28"/>
        </w:rPr>
        <w:t>:</w:t>
      </w:r>
      <w:r w:rsidRPr="00323E1A">
        <w:rPr>
          <w:sz w:val="26"/>
          <w:szCs w:val="28"/>
        </w:rPr>
        <w:t xml:space="preserve">  пам’ятка раціонального харчування; предметні картки до гри «Продуктовий потяг» та для роботи в групах.</w:t>
      </w:r>
    </w:p>
    <w:p w:rsidR="00AE1B51" w:rsidRPr="00323E1A" w:rsidRDefault="00AE1B51" w:rsidP="00AE1B51">
      <w:pPr>
        <w:jc w:val="center"/>
        <w:rPr>
          <w:b/>
          <w:sz w:val="26"/>
          <w:szCs w:val="28"/>
          <w:lang w:val="uk-UA"/>
        </w:rPr>
      </w:pPr>
    </w:p>
    <w:p w:rsidR="00AE1B51" w:rsidRPr="00323E1A" w:rsidRDefault="00AE1B51" w:rsidP="00AE1B51">
      <w:pPr>
        <w:jc w:val="center"/>
        <w:rPr>
          <w:b/>
          <w:sz w:val="26"/>
          <w:szCs w:val="28"/>
        </w:rPr>
      </w:pPr>
      <w:r w:rsidRPr="00323E1A">
        <w:rPr>
          <w:b/>
          <w:sz w:val="26"/>
          <w:szCs w:val="28"/>
        </w:rPr>
        <w:t>ХІД УРОКУ</w:t>
      </w:r>
    </w:p>
    <w:p w:rsidR="00AE1B51" w:rsidRPr="00323E1A" w:rsidRDefault="00AE1B51" w:rsidP="00AE1B51">
      <w:pPr>
        <w:jc w:val="both"/>
        <w:rPr>
          <w:b/>
          <w:sz w:val="26"/>
          <w:szCs w:val="28"/>
        </w:rPr>
      </w:pPr>
      <w:r w:rsidRPr="00323E1A">
        <w:rPr>
          <w:b/>
          <w:sz w:val="26"/>
          <w:szCs w:val="28"/>
        </w:rPr>
        <w:t>І. Організаційний момент.</w:t>
      </w:r>
    </w:p>
    <w:p w:rsidR="00AE1B51" w:rsidRPr="00323E1A" w:rsidRDefault="00AE1B51" w:rsidP="00AE1B51">
      <w:pPr>
        <w:jc w:val="both"/>
        <w:rPr>
          <w:b/>
          <w:i/>
          <w:sz w:val="26"/>
          <w:szCs w:val="28"/>
        </w:rPr>
      </w:pPr>
      <w:r w:rsidRPr="00323E1A">
        <w:rPr>
          <w:b/>
          <w:i/>
          <w:sz w:val="26"/>
          <w:szCs w:val="28"/>
        </w:rPr>
        <w:t>1. Емоційне налаштування учнів.</w:t>
      </w:r>
    </w:p>
    <w:p w:rsidR="00AE1B51" w:rsidRPr="00323E1A" w:rsidRDefault="00AE1B51" w:rsidP="00AE1B51">
      <w:pPr>
        <w:jc w:val="both"/>
        <w:rPr>
          <w:sz w:val="26"/>
          <w:szCs w:val="28"/>
        </w:rPr>
      </w:pPr>
      <w:r w:rsidRPr="00323E1A">
        <w:rPr>
          <w:sz w:val="26"/>
          <w:szCs w:val="28"/>
        </w:rPr>
        <w:t xml:space="preserve"> - Станьте, діти, всі рівненько,</w:t>
      </w:r>
    </w:p>
    <w:p w:rsidR="00AE1B51" w:rsidRPr="00323E1A" w:rsidRDefault="00AE1B51" w:rsidP="00AE1B51">
      <w:pPr>
        <w:jc w:val="both"/>
        <w:rPr>
          <w:sz w:val="26"/>
          <w:szCs w:val="28"/>
        </w:rPr>
      </w:pPr>
      <w:r w:rsidRPr="00323E1A">
        <w:rPr>
          <w:sz w:val="26"/>
          <w:szCs w:val="28"/>
        </w:rPr>
        <w:t>Посміхніться всі гарненько,</w:t>
      </w:r>
    </w:p>
    <w:p w:rsidR="00AE1B51" w:rsidRPr="00323E1A" w:rsidRDefault="00AE1B51" w:rsidP="00AE1B51">
      <w:pPr>
        <w:jc w:val="both"/>
        <w:rPr>
          <w:sz w:val="26"/>
          <w:szCs w:val="28"/>
        </w:rPr>
      </w:pPr>
      <w:r w:rsidRPr="00323E1A">
        <w:rPr>
          <w:sz w:val="26"/>
          <w:szCs w:val="28"/>
        </w:rPr>
        <w:t>Поверніться до гостей,</w:t>
      </w:r>
    </w:p>
    <w:p w:rsidR="00AE1B51" w:rsidRPr="00323E1A" w:rsidRDefault="00AE1B51" w:rsidP="00AE1B51">
      <w:pPr>
        <w:jc w:val="both"/>
        <w:rPr>
          <w:sz w:val="26"/>
          <w:szCs w:val="28"/>
        </w:rPr>
      </w:pPr>
      <w:r w:rsidRPr="00323E1A">
        <w:rPr>
          <w:sz w:val="26"/>
          <w:szCs w:val="28"/>
        </w:rPr>
        <w:t>Ще раз скажем « Добрий день».</w:t>
      </w:r>
    </w:p>
    <w:p w:rsidR="00AE1B51" w:rsidRPr="00323E1A" w:rsidRDefault="00AE1B51" w:rsidP="00AE1B51">
      <w:pPr>
        <w:jc w:val="both"/>
        <w:rPr>
          <w:sz w:val="26"/>
          <w:szCs w:val="28"/>
        </w:rPr>
      </w:pPr>
      <w:r w:rsidRPr="00323E1A">
        <w:rPr>
          <w:sz w:val="26"/>
          <w:szCs w:val="28"/>
        </w:rPr>
        <w:t>Привітали ви гостей, що в клас завітали,</w:t>
      </w:r>
    </w:p>
    <w:p w:rsidR="00AE1B51" w:rsidRPr="00323E1A" w:rsidRDefault="00AE1B51" w:rsidP="00AE1B51">
      <w:pPr>
        <w:jc w:val="both"/>
        <w:rPr>
          <w:sz w:val="26"/>
          <w:szCs w:val="28"/>
        </w:rPr>
      </w:pPr>
      <w:r w:rsidRPr="00323E1A">
        <w:rPr>
          <w:sz w:val="26"/>
          <w:szCs w:val="28"/>
        </w:rPr>
        <w:t>Хочу чути, чого б ви  усім побажали?</w:t>
      </w:r>
    </w:p>
    <w:p w:rsidR="00AE1B51" w:rsidRPr="00323E1A" w:rsidRDefault="00AE1B51" w:rsidP="00AE1B51">
      <w:pPr>
        <w:widowControl w:val="0"/>
        <w:numPr>
          <w:ilvl w:val="0"/>
          <w:numId w:val="38"/>
        </w:numPr>
        <w:suppressAutoHyphens/>
        <w:ind w:left="0" w:firstLine="0"/>
        <w:jc w:val="both"/>
        <w:rPr>
          <w:b/>
          <w:i/>
          <w:sz w:val="26"/>
          <w:szCs w:val="28"/>
        </w:rPr>
      </w:pPr>
      <w:r w:rsidRPr="00323E1A">
        <w:rPr>
          <w:b/>
          <w:i/>
          <w:sz w:val="26"/>
          <w:szCs w:val="28"/>
        </w:rPr>
        <w:t>Всім присутнім ми зичимо здоров’я й добра!</w:t>
      </w:r>
    </w:p>
    <w:p w:rsidR="00AE1B51" w:rsidRPr="00323E1A" w:rsidRDefault="00AE1B51" w:rsidP="00AE1B51">
      <w:pPr>
        <w:jc w:val="both"/>
        <w:rPr>
          <w:sz w:val="26"/>
          <w:szCs w:val="28"/>
        </w:rPr>
      </w:pPr>
      <w:r w:rsidRPr="00323E1A">
        <w:rPr>
          <w:sz w:val="26"/>
          <w:szCs w:val="28"/>
        </w:rPr>
        <w:t>А тепер до роботи нам братись пора!</w:t>
      </w:r>
    </w:p>
    <w:p w:rsidR="00AE1B51" w:rsidRPr="00323E1A" w:rsidRDefault="00AE1B51" w:rsidP="00AE1B51">
      <w:pPr>
        <w:jc w:val="both"/>
        <w:rPr>
          <w:b/>
          <w:i/>
          <w:sz w:val="26"/>
          <w:szCs w:val="28"/>
        </w:rPr>
      </w:pPr>
      <w:r w:rsidRPr="00323E1A">
        <w:rPr>
          <w:b/>
          <w:i/>
          <w:sz w:val="26"/>
          <w:szCs w:val="28"/>
        </w:rPr>
        <w:t>2. Слово учителя.</w:t>
      </w:r>
    </w:p>
    <w:p w:rsidR="00AE1B51" w:rsidRPr="00323E1A" w:rsidRDefault="00AE1B51" w:rsidP="00AE1B51">
      <w:pPr>
        <w:ind w:firstLine="540"/>
        <w:jc w:val="both"/>
        <w:rPr>
          <w:sz w:val="26"/>
          <w:szCs w:val="28"/>
        </w:rPr>
      </w:pPr>
      <w:r w:rsidRPr="00323E1A">
        <w:rPr>
          <w:sz w:val="26"/>
          <w:szCs w:val="28"/>
        </w:rPr>
        <w:t>Урок « Основ здоров’я» ми з вами починаємо,</w:t>
      </w:r>
    </w:p>
    <w:p w:rsidR="00AE1B51" w:rsidRPr="00323E1A" w:rsidRDefault="00AE1B51" w:rsidP="00AE1B51">
      <w:pPr>
        <w:ind w:firstLine="540"/>
        <w:jc w:val="both"/>
        <w:rPr>
          <w:sz w:val="26"/>
          <w:szCs w:val="28"/>
        </w:rPr>
      </w:pPr>
      <w:r w:rsidRPr="00323E1A">
        <w:rPr>
          <w:sz w:val="26"/>
          <w:szCs w:val="28"/>
        </w:rPr>
        <w:t>А що вивчати будемо – поки іще не знаємо.</w:t>
      </w:r>
    </w:p>
    <w:p w:rsidR="00AE1B51" w:rsidRPr="00323E1A" w:rsidRDefault="00AE1B51" w:rsidP="00AE1B51">
      <w:pPr>
        <w:jc w:val="both"/>
        <w:rPr>
          <w:sz w:val="26"/>
          <w:szCs w:val="28"/>
        </w:rPr>
      </w:pPr>
      <w:r w:rsidRPr="00323E1A">
        <w:rPr>
          <w:sz w:val="26"/>
          <w:szCs w:val="28"/>
        </w:rPr>
        <w:t>Тему уроку тоді ми узнаємо,</w:t>
      </w:r>
    </w:p>
    <w:p w:rsidR="00AE1B51" w:rsidRPr="00323E1A" w:rsidRDefault="00AE1B51" w:rsidP="00AE1B51">
      <w:pPr>
        <w:jc w:val="both"/>
        <w:rPr>
          <w:sz w:val="26"/>
          <w:szCs w:val="28"/>
        </w:rPr>
      </w:pPr>
      <w:r w:rsidRPr="00323E1A">
        <w:rPr>
          <w:sz w:val="26"/>
          <w:szCs w:val="28"/>
        </w:rPr>
        <w:t xml:space="preserve"> Коли загадку швидко відгадаємо.</w:t>
      </w:r>
    </w:p>
    <w:p w:rsidR="00AE1B51" w:rsidRPr="00323E1A" w:rsidRDefault="00AE1B51" w:rsidP="00AE1B51">
      <w:pPr>
        <w:jc w:val="both"/>
        <w:rPr>
          <w:b/>
          <w:i/>
          <w:sz w:val="26"/>
          <w:szCs w:val="28"/>
        </w:rPr>
      </w:pPr>
      <w:r w:rsidRPr="00323E1A">
        <w:rPr>
          <w:b/>
          <w:i/>
          <w:sz w:val="26"/>
          <w:szCs w:val="28"/>
        </w:rPr>
        <w:t>Загадка</w:t>
      </w:r>
    </w:p>
    <w:p w:rsidR="00AE1B51" w:rsidRPr="00323E1A" w:rsidRDefault="00AE1B51" w:rsidP="00AE1B51">
      <w:pPr>
        <w:jc w:val="both"/>
        <w:rPr>
          <w:sz w:val="26"/>
          <w:szCs w:val="28"/>
        </w:rPr>
      </w:pPr>
      <w:r w:rsidRPr="00323E1A">
        <w:rPr>
          <w:sz w:val="26"/>
          <w:szCs w:val="28"/>
        </w:rPr>
        <w:t>Холодильник похвалився,</w:t>
      </w:r>
    </w:p>
    <w:p w:rsidR="00AE1B51" w:rsidRPr="00323E1A" w:rsidRDefault="00AE1B51" w:rsidP="00AE1B51">
      <w:pPr>
        <w:jc w:val="both"/>
        <w:rPr>
          <w:sz w:val="26"/>
          <w:szCs w:val="28"/>
        </w:rPr>
      </w:pPr>
      <w:r w:rsidRPr="00323E1A">
        <w:rPr>
          <w:sz w:val="26"/>
          <w:szCs w:val="28"/>
        </w:rPr>
        <w:t>Що на дім перетворився,</w:t>
      </w:r>
    </w:p>
    <w:p w:rsidR="00AE1B51" w:rsidRPr="00323E1A" w:rsidRDefault="00AE1B51" w:rsidP="00AE1B51">
      <w:pPr>
        <w:jc w:val="both"/>
        <w:rPr>
          <w:i/>
          <w:sz w:val="26"/>
          <w:szCs w:val="28"/>
        </w:rPr>
      </w:pPr>
      <w:r w:rsidRPr="00323E1A">
        <w:rPr>
          <w:sz w:val="26"/>
          <w:szCs w:val="28"/>
        </w:rPr>
        <w:t>Де смачна і свіжа проживає</w:t>
      </w:r>
      <w:r w:rsidRPr="00323E1A">
        <w:rPr>
          <w:i/>
          <w:sz w:val="26"/>
          <w:szCs w:val="28"/>
        </w:rPr>
        <w:t>…(їжа)</w:t>
      </w:r>
    </w:p>
    <w:p w:rsidR="00AE1B51" w:rsidRPr="00323E1A" w:rsidRDefault="00AE1B51" w:rsidP="00AE1B51">
      <w:pPr>
        <w:jc w:val="both"/>
        <w:rPr>
          <w:sz w:val="26"/>
          <w:szCs w:val="28"/>
        </w:rPr>
      </w:pPr>
    </w:p>
    <w:p w:rsidR="00AE1B51" w:rsidRPr="00323E1A" w:rsidRDefault="00AE1B51" w:rsidP="00AE1B51">
      <w:pPr>
        <w:jc w:val="both"/>
        <w:rPr>
          <w:b/>
          <w:sz w:val="26"/>
          <w:szCs w:val="28"/>
        </w:rPr>
      </w:pPr>
      <w:r w:rsidRPr="00323E1A">
        <w:rPr>
          <w:b/>
          <w:sz w:val="26"/>
          <w:szCs w:val="28"/>
        </w:rPr>
        <w:t>ІІ. Робота за темою уроку</w:t>
      </w:r>
    </w:p>
    <w:p w:rsidR="00AE1B51" w:rsidRPr="00323E1A" w:rsidRDefault="00AE1B51" w:rsidP="00AE1B51">
      <w:pPr>
        <w:jc w:val="both"/>
        <w:rPr>
          <w:i/>
          <w:sz w:val="26"/>
          <w:szCs w:val="28"/>
        </w:rPr>
      </w:pPr>
      <w:r w:rsidRPr="00323E1A">
        <w:rPr>
          <w:b/>
          <w:i/>
          <w:sz w:val="26"/>
          <w:szCs w:val="28"/>
        </w:rPr>
        <w:t xml:space="preserve">1. Оголошення теми. </w:t>
      </w:r>
      <w:r w:rsidRPr="00323E1A">
        <w:rPr>
          <w:i/>
          <w:sz w:val="26"/>
          <w:szCs w:val="28"/>
        </w:rPr>
        <w:t>(Слайд 1)</w:t>
      </w:r>
    </w:p>
    <w:p w:rsidR="00AE1B51" w:rsidRPr="00323E1A" w:rsidRDefault="00AE1B51" w:rsidP="00AE1B51">
      <w:pPr>
        <w:jc w:val="both"/>
        <w:rPr>
          <w:sz w:val="26"/>
          <w:szCs w:val="28"/>
        </w:rPr>
      </w:pPr>
      <w:r w:rsidRPr="00323E1A">
        <w:rPr>
          <w:sz w:val="26"/>
          <w:szCs w:val="28"/>
        </w:rPr>
        <w:t>- Діти, тема нашого уроку: «Культура харчування». Тема дуже важлива для кожного з нас.</w:t>
      </w:r>
    </w:p>
    <w:p w:rsidR="00AE1B51" w:rsidRPr="00323E1A" w:rsidRDefault="00AE1B51" w:rsidP="00AE1B51">
      <w:pPr>
        <w:jc w:val="both"/>
        <w:rPr>
          <w:sz w:val="26"/>
          <w:szCs w:val="28"/>
        </w:rPr>
      </w:pPr>
      <w:r w:rsidRPr="00323E1A">
        <w:rPr>
          <w:sz w:val="26"/>
          <w:szCs w:val="28"/>
        </w:rPr>
        <w:t>А тому у мене прохання до вас:</w:t>
      </w:r>
    </w:p>
    <w:p w:rsidR="00AE1B51" w:rsidRPr="00323E1A" w:rsidRDefault="00AE1B51" w:rsidP="00AE1B51">
      <w:pPr>
        <w:jc w:val="both"/>
        <w:rPr>
          <w:sz w:val="26"/>
          <w:szCs w:val="28"/>
        </w:rPr>
      </w:pPr>
      <w:r w:rsidRPr="00323E1A">
        <w:rPr>
          <w:sz w:val="26"/>
          <w:szCs w:val="28"/>
        </w:rPr>
        <w:t>На уроці:</w:t>
      </w:r>
    </w:p>
    <w:p w:rsidR="00AE1B51" w:rsidRPr="00323E1A" w:rsidRDefault="00AE1B51" w:rsidP="00AE1B51">
      <w:pPr>
        <w:jc w:val="both"/>
        <w:rPr>
          <w:sz w:val="26"/>
          <w:szCs w:val="28"/>
        </w:rPr>
      </w:pPr>
      <w:r w:rsidRPr="00323E1A">
        <w:rPr>
          <w:sz w:val="26"/>
          <w:szCs w:val="28"/>
        </w:rPr>
        <w:t>Не просто слухати, а чути.</w:t>
      </w:r>
    </w:p>
    <w:p w:rsidR="00AE1B51" w:rsidRPr="00323E1A" w:rsidRDefault="00AE1B51" w:rsidP="00AE1B51">
      <w:pPr>
        <w:jc w:val="both"/>
        <w:rPr>
          <w:sz w:val="26"/>
          <w:szCs w:val="28"/>
        </w:rPr>
      </w:pPr>
      <w:r w:rsidRPr="00323E1A">
        <w:rPr>
          <w:sz w:val="26"/>
          <w:szCs w:val="28"/>
        </w:rPr>
        <w:t>Не просто відповідати, а міркувати,</w:t>
      </w:r>
    </w:p>
    <w:p w:rsidR="00AE1B51" w:rsidRPr="00323E1A" w:rsidRDefault="00AE1B51" w:rsidP="00AE1B51">
      <w:pPr>
        <w:jc w:val="both"/>
        <w:rPr>
          <w:i/>
          <w:sz w:val="26"/>
          <w:szCs w:val="28"/>
        </w:rPr>
      </w:pPr>
      <w:r w:rsidRPr="00323E1A">
        <w:rPr>
          <w:sz w:val="26"/>
          <w:szCs w:val="28"/>
        </w:rPr>
        <w:t xml:space="preserve">Дружно й плідно працювати. </w:t>
      </w:r>
      <w:r w:rsidRPr="00323E1A">
        <w:rPr>
          <w:i/>
          <w:sz w:val="26"/>
          <w:szCs w:val="28"/>
        </w:rPr>
        <w:t>(Слайд 2)</w:t>
      </w:r>
    </w:p>
    <w:p w:rsidR="00AE1B51" w:rsidRPr="00323E1A" w:rsidRDefault="00AE1B51" w:rsidP="00AE1B51">
      <w:pPr>
        <w:jc w:val="both"/>
        <w:rPr>
          <w:b/>
          <w:i/>
          <w:sz w:val="26"/>
          <w:szCs w:val="28"/>
        </w:rPr>
      </w:pPr>
      <w:r w:rsidRPr="00323E1A">
        <w:rPr>
          <w:b/>
          <w:i/>
          <w:sz w:val="26"/>
          <w:szCs w:val="28"/>
        </w:rPr>
        <w:t>2. Очікування від уроку.</w:t>
      </w:r>
    </w:p>
    <w:p w:rsidR="00AE1B51" w:rsidRPr="00323E1A" w:rsidRDefault="00AE1B51" w:rsidP="00AE1B51">
      <w:pPr>
        <w:jc w:val="both"/>
        <w:rPr>
          <w:sz w:val="26"/>
          <w:szCs w:val="28"/>
        </w:rPr>
      </w:pPr>
      <w:r w:rsidRPr="00323E1A">
        <w:rPr>
          <w:sz w:val="26"/>
          <w:szCs w:val="28"/>
        </w:rPr>
        <w:t xml:space="preserve">-  А тепер я хочу, щоб ви поміркували і сказали – які ж ваші очікування від сьогоднішнього уроку?   ( </w:t>
      </w:r>
      <w:r w:rsidRPr="00323E1A">
        <w:rPr>
          <w:i/>
          <w:sz w:val="26"/>
          <w:szCs w:val="28"/>
        </w:rPr>
        <w:t>Відповіді дітей</w:t>
      </w:r>
      <w:r w:rsidRPr="00323E1A">
        <w:rPr>
          <w:sz w:val="26"/>
          <w:szCs w:val="28"/>
        </w:rPr>
        <w:t>)</w:t>
      </w:r>
    </w:p>
    <w:p w:rsidR="00AE1B51" w:rsidRPr="00323E1A" w:rsidRDefault="00AE1B51" w:rsidP="00AE1B51">
      <w:pPr>
        <w:jc w:val="both"/>
        <w:rPr>
          <w:b/>
          <w:i/>
          <w:sz w:val="26"/>
          <w:szCs w:val="28"/>
        </w:rPr>
      </w:pPr>
      <w:r w:rsidRPr="00323E1A">
        <w:rPr>
          <w:b/>
          <w:i/>
          <w:sz w:val="26"/>
          <w:szCs w:val="28"/>
        </w:rPr>
        <w:t>3. Проблемне питання.</w:t>
      </w:r>
    </w:p>
    <w:p w:rsidR="00AE1B51" w:rsidRPr="00323E1A" w:rsidRDefault="00AE1B51" w:rsidP="00AE1B51">
      <w:pPr>
        <w:jc w:val="both"/>
        <w:rPr>
          <w:i/>
          <w:sz w:val="26"/>
          <w:szCs w:val="28"/>
        </w:rPr>
      </w:pPr>
      <w:r w:rsidRPr="00323E1A">
        <w:rPr>
          <w:sz w:val="26"/>
          <w:szCs w:val="28"/>
        </w:rPr>
        <w:t xml:space="preserve">- Дружно і плідно закликає нас працювати залізнична станція «Легендарна». </w:t>
      </w:r>
      <w:r w:rsidRPr="00323E1A">
        <w:rPr>
          <w:i/>
          <w:sz w:val="26"/>
          <w:szCs w:val="28"/>
        </w:rPr>
        <w:t>(Слайд 3)</w:t>
      </w:r>
    </w:p>
    <w:p w:rsidR="00AE1B51" w:rsidRPr="00323E1A" w:rsidRDefault="00AE1B51" w:rsidP="00AE1B51">
      <w:pPr>
        <w:jc w:val="both"/>
        <w:rPr>
          <w:i/>
          <w:sz w:val="26"/>
          <w:szCs w:val="28"/>
        </w:rPr>
      </w:pPr>
      <w:r w:rsidRPr="00323E1A">
        <w:rPr>
          <w:sz w:val="26"/>
          <w:szCs w:val="28"/>
        </w:rPr>
        <w:t>- Вчора зупинився вантажний потяг з продуктами харчування.(</w:t>
      </w:r>
      <w:r w:rsidRPr="00323E1A">
        <w:rPr>
          <w:i/>
          <w:sz w:val="26"/>
          <w:szCs w:val="28"/>
        </w:rPr>
        <w:t>Малюнок потягу</w:t>
      </w:r>
      <w:r w:rsidRPr="00323E1A">
        <w:rPr>
          <w:sz w:val="26"/>
          <w:szCs w:val="28"/>
        </w:rPr>
        <w:t xml:space="preserve">) </w:t>
      </w:r>
      <w:r w:rsidRPr="00323E1A">
        <w:rPr>
          <w:i/>
          <w:sz w:val="26"/>
          <w:szCs w:val="28"/>
        </w:rPr>
        <w:t>(Слайд 4)</w:t>
      </w:r>
    </w:p>
    <w:p w:rsidR="00AE1B51" w:rsidRPr="00323E1A" w:rsidRDefault="00AE1B51" w:rsidP="00AE1B51">
      <w:pPr>
        <w:ind w:left="75"/>
        <w:jc w:val="both"/>
        <w:rPr>
          <w:sz w:val="26"/>
          <w:szCs w:val="28"/>
        </w:rPr>
      </w:pPr>
      <w:r w:rsidRPr="00323E1A">
        <w:rPr>
          <w:sz w:val="26"/>
          <w:szCs w:val="28"/>
        </w:rPr>
        <w:lastRenderedPageBreak/>
        <w:t>- Треба розвантажити ці вагони. Робота важка. Треба сильні й спритні.</w:t>
      </w:r>
    </w:p>
    <w:p w:rsidR="00AE1B51" w:rsidRPr="00323E1A" w:rsidRDefault="00AE1B51" w:rsidP="00AE1B51">
      <w:pPr>
        <w:ind w:left="75"/>
        <w:jc w:val="both"/>
        <w:rPr>
          <w:sz w:val="26"/>
          <w:szCs w:val="28"/>
        </w:rPr>
      </w:pPr>
      <w:r w:rsidRPr="00323E1A">
        <w:rPr>
          <w:sz w:val="26"/>
          <w:szCs w:val="28"/>
        </w:rPr>
        <w:t>Хто бажає і вважає, що він сильний? Але, діти, перед нами проблема - всі продукти змішалися і їх треба поділити на дві групи – корисні і не корисні.</w:t>
      </w:r>
    </w:p>
    <w:p w:rsidR="00AE1B51" w:rsidRPr="00323E1A" w:rsidRDefault="00AE1B51" w:rsidP="00AE1B51">
      <w:pPr>
        <w:ind w:left="75"/>
        <w:jc w:val="both"/>
        <w:rPr>
          <w:sz w:val="26"/>
          <w:szCs w:val="28"/>
        </w:rPr>
      </w:pPr>
      <w:r w:rsidRPr="00323E1A">
        <w:rPr>
          <w:sz w:val="26"/>
          <w:szCs w:val="28"/>
        </w:rPr>
        <w:t>Отже, крім сили треба ще і знання? Хто бажає?</w:t>
      </w:r>
    </w:p>
    <w:p w:rsidR="00AE1B51" w:rsidRPr="00323E1A" w:rsidRDefault="00AE1B51" w:rsidP="00AE1B51">
      <w:pPr>
        <w:pStyle w:val="11"/>
        <w:numPr>
          <w:ilvl w:val="0"/>
          <w:numId w:val="42"/>
        </w:numPr>
        <w:spacing w:line="240" w:lineRule="auto"/>
        <w:ind w:left="0" w:firstLine="75"/>
        <w:jc w:val="both"/>
        <w:rPr>
          <w:sz w:val="26"/>
          <w:szCs w:val="28"/>
        </w:rPr>
      </w:pPr>
      <w:r w:rsidRPr="00323E1A">
        <w:rPr>
          <w:sz w:val="26"/>
          <w:szCs w:val="28"/>
        </w:rPr>
        <w:t>А щоб не помилитися, я пропоную спочатку уважно послухати мене та подивитись презентацію, щоб запам’ятати яка їжа корисна, а яка не корисна</w:t>
      </w:r>
    </w:p>
    <w:p w:rsidR="00AE1B51" w:rsidRPr="00323E1A" w:rsidRDefault="00AE1B51" w:rsidP="00AE1B51">
      <w:pPr>
        <w:jc w:val="both"/>
        <w:rPr>
          <w:sz w:val="26"/>
          <w:szCs w:val="28"/>
        </w:rPr>
      </w:pPr>
      <w:r w:rsidRPr="00323E1A">
        <w:rPr>
          <w:sz w:val="26"/>
          <w:szCs w:val="28"/>
        </w:rPr>
        <w:t>( навіть, можливо і шкідлива), а потім легко розв’язати  нашу проблему. Домовились? Будьте уважні!</w:t>
      </w:r>
    </w:p>
    <w:p w:rsidR="00AE1B51" w:rsidRPr="00323E1A" w:rsidRDefault="00AE1B51" w:rsidP="00AE1B51">
      <w:pPr>
        <w:jc w:val="both"/>
        <w:rPr>
          <w:i/>
          <w:sz w:val="26"/>
          <w:szCs w:val="28"/>
        </w:rPr>
      </w:pPr>
      <w:r w:rsidRPr="00323E1A">
        <w:rPr>
          <w:b/>
          <w:i/>
          <w:sz w:val="26"/>
          <w:szCs w:val="28"/>
        </w:rPr>
        <w:t xml:space="preserve">4. Презентація «Харчування та здоров’я». </w:t>
      </w:r>
      <w:r w:rsidRPr="00323E1A">
        <w:rPr>
          <w:i/>
          <w:sz w:val="26"/>
          <w:szCs w:val="28"/>
        </w:rPr>
        <w:t>(Слайд 5 - 13)</w:t>
      </w:r>
    </w:p>
    <w:p w:rsidR="00AE1B51" w:rsidRPr="00323E1A" w:rsidRDefault="00AE1B51" w:rsidP="00AE1B51">
      <w:pPr>
        <w:jc w:val="both"/>
        <w:rPr>
          <w:b/>
          <w:i/>
          <w:sz w:val="26"/>
          <w:szCs w:val="28"/>
        </w:rPr>
      </w:pPr>
      <w:r w:rsidRPr="00323E1A">
        <w:rPr>
          <w:b/>
          <w:i/>
          <w:sz w:val="26"/>
          <w:szCs w:val="28"/>
        </w:rPr>
        <w:t>5. Вирішення проблеми «Розвантаження вагонів».</w:t>
      </w:r>
    </w:p>
    <w:p w:rsidR="00AE1B51" w:rsidRPr="00323E1A" w:rsidRDefault="00AE1B51" w:rsidP="00AE1B51">
      <w:pPr>
        <w:jc w:val="both"/>
        <w:rPr>
          <w:i/>
          <w:sz w:val="26"/>
          <w:szCs w:val="28"/>
        </w:rPr>
      </w:pPr>
      <w:r w:rsidRPr="00323E1A">
        <w:rPr>
          <w:i/>
          <w:sz w:val="26"/>
          <w:szCs w:val="28"/>
        </w:rPr>
        <w:t>( Розкласти малюнки в 2 кошики)</w:t>
      </w:r>
    </w:p>
    <w:p w:rsidR="00AE1B51" w:rsidRPr="00323E1A" w:rsidRDefault="00AE1B51" w:rsidP="00AE1B51">
      <w:pPr>
        <w:jc w:val="both"/>
        <w:rPr>
          <w:b/>
          <w:i/>
          <w:sz w:val="26"/>
          <w:szCs w:val="28"/>
        </w:rPr>
      </w:pPr>
      <w:r w:rsidRPr="00323E1A">
        <w:rPr>
          <w:b/>
          <w:i/>
          <w:sz w:val="26"/>
          <w:szCs w:val="28"/>
        </w:rPr>
        <w:t>6.Фізхвилинка</w:t>
      </w:r>
      <w:r w:rsidRPr="00323E1A">
        <w:rPr>
          <w:i/>
          <w:sz w:val="26"/>
          <w:szCs w:val="28"/>
        </w:rPr>
        <w:t xml:space="preserve"> </w:t>
      </w:r>
      <w:r w:rsidRPr="00323E1A">
        <w:rPr>
          <w:b/>
          <w:i/>
          <w:sz w:val="26"/>
          <w:szCs w:val="28"/>
        </w:rPr>
        <w:t>«Черепаха Аха».</w:t>
      </w:r>
    </w:p>
    <w:p w:rsidR="00AE1B51" w:rsidRPr="00323E1A" w:rsidRDefault="00AE1B51" w:rsidP="00AE1B51">
      <w:pPr>
        <w:jc w:val="both"/>
        <w:rPr>
          <w:b/>
          <w:i/>
          <w:sz w:val="26"/>
          <w:szCs w:val="28"/>
        </w:rPr>
      </w:pPr>
      <w:r w:rsidRPr="00323E1A">
        <w:rPr>
          <w:b/>
          <w:i/>
          <w:sz w:val="26"/>
          <w:szCs w:val="28"/>
        </w:rPr>
        <w:t>7. Зустріч з хлопчиком Васильком.</w:t>
      </w:r>
    </w:p>
    <w:p w:rsidR="00AE1B51" w:rsidRPr="00323E1A" w:rsidRDefault="00AE1B51" w:rsidP="00AE1B51">
      <w:pPr>
        <w:jc w:val="both"/>
        <w:rPr>
          <w:i/>
          <w:sz w:val="26"/>
          <w:szCs w:val="28"/>
        </w:rPr>
      </w:pPr>
      <w:r w:rsidRPr="00323E1A">
        <w:rPr>
          <w:sz w:val="26"/>
          <w:szCs w:val="28"/>
        </w:rPr>
        <w:t xml:space="preserve">- Погляньте, діти, до нас завітав хлопчик. </w:t>
      </w:r>
      <w:r w:rsidRPr="00323E1A">
        <w:rPr>
          <w:i/>
          <w:sz w:val="26"/>
          <w:szCs w:val="28"/>
        </w:rPr>
        <w:t>(Слайд 14)</w:t>
      </w:r>
    </w:p>
    <w:p w:rsidR="00AE1B51" w:rsidRPr="00323E1A" w:rsidRDefault="00AE1B51" w:rsidP="00AE1B51">
      <w:pPr>
        <w:jc w:val="both"/>
        <w:rPr>
          <w:sz w:val="26"/>
          <w:szCs w:val="28"/>
        </w:rPr>
      </w:pPr>
      <w:r w:rsidRPr="00323E1A">
        <w:rPr>
          <w:sz w:val="26"/>
          <w:szCs w:val="28"/>
        </w:rPr>
        <w:t>- А чому він засмучений?</w:t>
      </w:r>
    </w:p>
    <w:p w:rsidR="00AE1B51" w:rsidRPr="00323E1A" w:rsidRDefault="00AE1B51" w:rsidP="00AE1B51">
      <w:pPr>
        <w:jc w:val="both"/>
        <w:rPr>
          <w:b/>
          <w:i/>
          <w:sz w:val="26"/>
          <w:szCs w:val="28"/>
        </w:rPr>
      </w:pPr>
      <w:r w:rsidRPr="00323E1A">
        <w:rPr>
          <w:b/>
          <w:i/>
          <w:sz w:val="26"/>
          <w:szCs w:val="28"/>
        </w:rPr>
        <w:t>Читання вірша</w:t>
      </w:r>
    </w:p>
    <w:p w:rsidR="00AE1B51" w:rsidRPr="00323E1A" w:rsidRDefault="00AE1B51" w:rsidP="00AE1B51">
      <w:pPr>
        <w:jc w:val="both"/>
        <w:rPr>
          <w:sz w:val="26"/>
          <w:szCs w:val="28"/>
        </w:rPr>
      </w:pPr>
      <w:r w:rsidRPr="00323E1A">
        <w:rPr>
          <w:sz w:val="26"/>
          <w:szCs w:val="28"/>
        </w:rPr>
        <w:t xml:space="preserve"> - Ось послухайте вірш про цього хлопчика і скажіть, які почуття викликав у вас образ цього хлопчика?</w:t>
      </w:r>
    </w:p>
    <w:p w:rsidR="00AE1B51" w:rsidRPr="00323E1A" w:rsidRDefault="00AE1B51" w:rsidP="00AE1B51">
      <w:pPr>
        <w:ind w:firstLine="2445"/>
        <w:jc w:val="both"/>
        <w:rPr>
          <w:sz w:val="26"/>
          <w:szCs w:val="28"/>
        </w:rPr>
      </w:pPr>
      <w:r w:rsidRPr="00323E1A">
        <w:rPr>
          <w:sz w:val="26"/>
          <w:szCs w:val="28"/>
        </w:rPr>
        <w:t>Думав Вася, Юрин брат,</w:t>
      </w:r>
    </w:p>
    <w:p w:rsidR="00AE1B51" w:rsidRPr="00323E1A" w:rsidRDefault="00AE1B51" w:rsidP="00AE1B51">
      <w:pPr>
        <w:ind w:firstLine="2445"/>
        <w:jc w:val="both"/>
        <w:rPr>
          <w:sz w:val="26"/>
          <w:szCs w:val="28"/>
        </w:rPr>
      </w:pPr>
      <w:r w:rsidRPr="00323E1A">
        <w:rPr>
          <w:sz w:val="26"/>
          <w:szCs w:val="28"/>
        </w:rPr>
        <w:t>Щоб здоровим стати,</w:t>
      </w:r>
    </w:p>
    <w:p w:rsidR="00AE1B51" w:rsidRPr="00323E1A" w:rsidRDefault="00AE1B51" w:rsidP="00AE1B51">
      <w:pPr>
        <w:ind w:firstLine="2445"/>
        <w:jc w:val="both"/>
        <w:rPr>
          <w:sz w:val="26"/>
          <w:szCs w:val="28"/>
        </w:rPr>
      </w:pPr>
      <w:r w:rsidRPr="00323E1A">
        <w:rPr>
          <w:sz w:val="26"/>
          <w:szCs w:val="28"/>
        </w:rPr>
        <w:t>Треба їсти  - все підряд</w:t>
      </w:r>
    </w:p>
    <w:p w:rsidR="00AE1B51" w:rsidRPr="00323E1A" w:rsidRDefault="00AE1B51" w:rsidP="00AE1B51">
      <w:pPr>
        <w:ind w:firstLine="2445"/>
        <w:jc w:val="both"/>
        <w:rPr>
          <w:sz w:val="26"/>
          <w:szCs w:val="28"/>
        </w:rPr>
      </w:pPr>
      <w:r w:rsidRPr="00323E1A">
        <w:rPr>
          <w:sz w:val="26"/>
          <w:szCs w:val="28"/>
        </w:rPr>
        <w:t>І побільше спати.</w:t>
      </w:r>
    </w:p>
    <w:p w:rsidR="00AE1B51" w:rsidRPr="00323E1A" w:rsidRDefault="00AE1B51" w:rsidP="00AE1B51">
      <w:pPr>
        <w:ind w:firstLine="2445"/>
        <w:jc w:val="both"/>
        <w:rPr>
          <w:sz w:val="26"/>
          <w:szCs w:val="28"/>
        </w:rPr>
      </w:pPr>
      <w:r w:rsidRPr="00323E1A">
        <w:rPr>
          <w:sz w:val="26"/>
          <w:szCs w:val="28"/>
        </w:rPr>
        <w:t>Так Василько і робив,</w:t>
      </w:r>
    </w:p>
    <w:p w:rsidR="00AE1B51" w:rsidRPr="00323E1A" w:rsidRDefault="00AE1B51" w:rsidP="00AE1B51">
      <w:pPr>
        <w:ind w:firstLine="2445"/>
        <w:jc w:val="both"/>
        <w:rPr>
          <w:sz w:val="26"/>
          <w:szCs w:val="28"/>
        </w:rPr>
      </w:pPr>
      <w:r w:rsidRPr="00323E1A">
        <w:rPr>
          <w:sz w:val="26"/>
          <w:szCs w:val="28"/>
        </w:rPr>
        <w:t>Враз, як прокидався,</w:t>
      </w:r>
    </w:p>
    <w:p w:rsidR="00AE1B51" w:rsidRPr="00323E1A" w:rsidRDefault="00AE1B51" w:rsidP="00AE1B51">
      <w:pPr>
        <w:ind w:firstLine="2445"/>
        <w:jc w:val="both"/>
        <w:rPr>
          <w:sz w:val="26"/>
          <w:szCs w:val="28"/>
        </w:rPr>
      </w:pPr>
      <w:r w:rsidRPr="00323E1A">
        <w:rPr>
          <w:sz w:val="26"/>
          <w:szCs w:val="28"/>
        </w:rPr>
        <w:t>Щось жував він, їв і їв.</w:t>
      </w:r>
    </w:p>
    <w:p w:rsidR="00AE1B51" w:rsidRPr="00323E1A" w:rsidRDefault="00AE1B51" w:rsidP="00AE1B51">
      <w:pPr>
        <w:ind w:firstLine="2445"/>
        <w:jc w:val="both"/>
        <w:rPr>
          <w:sz w:val="26"/>
          <w:szCs w:val="28"/>
        </w:rPr>
      </w:pPr>
      <w:r w:rsidRPr="00323E1A">
        <w:rPr>
          <w:sz w:val="26"/>
          <w:szCs w:val="28"/>
        </w:rPr>
        <w:t>Просто – запихався.</w:t>
      </w:r>
    </w:p>
    <w:p w:rsidR="00AE1B51" w:rsidRPr="00323E1A" w:rsidRDefault="00AE1B51" w:rsidP="00AE1B51">
      <w:pPr>
        <w:ind w:firstLine="2445"/>
        <w:jc w:val="both"/>
        <w:rPr>
          <w:sz w:val="26"/>
          <w:szCs w:val="28"/>
        </w:rPr>
      </w:pPr>
      <w:r w:rsidRPr="00323E1A">
        <w:rPr>
          <w:sz w:val="26"/>
          <w:szCs w:val="28"/>
        </w:rPr>
        <w:t>Став гладкий – не підбіжить!</w:t>
      </w:r>
    </w:p>
    <w:p w:rsidR="00AE1B51" w:rsidRPr="00323E1A" w:rsidRDefault="00AE1B51" w:rsidP="00AE1B51">
      <w:pPr>
        <w:ind w:firstLine="2445"/>
        <w:jc w:val="both"/>
        <w:rPr>
          <w:sz w:val="26"/>
          <w:szCs w:val="28"/>
        </w:rPr>
      </w:pPr>
      <w:r w:rsidRPr="00323E1A">
        <w:rPr>
          <w:sz w:val="26"/>
          <w:szCs w:val="28"/>
        </w:rPr>
        <w:t>Та і йти не може…</w:t>
      </w:r>
    </w:p>
    <w:p w:rsidR="00AE1B51" w:rsidRPr="00323E1A" w:rsidRDefault="00AE1B51" w:rsidP="00AE1B51">
      <w:pPr>
        <w:ind w:firstLine="2445"/>
        <w:jc w:val="both"/>
        <w:rPr>
          <w:sz w:val="26"/>
          <w:szCs w:val="28"/>
        </w:rPr>
      </w:pPr>
      <w:r w:rsidRPr="00323E1A">
        <w:rPr>
          <w:sz w:val="26"/>
          <w:szCs w:val="28"/>
        </w:rPr>
        <w:t>Як такому в світі жить,</w:t>
      </w:r>
    </w:p>
    <w:p w:rsidR="00AE1B51" w:rsidRPr="00323E1A" w:rsidRDefault="00AE1B51" w:rsidP="00AE1B51">
      <w:pPr>
        <w:ind w:firstLine="2445"/>
        <w:jc w:val="both"/>
        <w:rPr>
          <w:sz w:val="26"/>
          <w:szCs w:val="28"/>
        </w:rPr>
      </w:pPr>
      <w:r w:rsidRPr="00323E1A">
        <w:rPr>
          <w:sz w:val="26"/>
          <w:szCs w:val="28"/>
        </w:rPr>
        <w:t>Хто тут допоможе?</w:t>
      </w:r>
    </w:p>
    <w:p w:rsidR="00AE1B51" w:rsidRPr="00323E1A" w:rsidRDefault="00AE1B51" w:rsidP="00AE1B51">
      <w:pPr>
        <w:pStyle w:val="11"/>
        <w:numPr>
          <w:ilvl w:val="0"/>
          <w:numId w:val="42"/>
        </w:numPr>
        <w:spacing w:line="240" w:lineRule="auto"/>
        <w:jc w:val="both"/>
        <w:rPr>
          <w:i/>
          <w:sz w:val="26"/>
          <w:szCs w:val="28"/>
        </w:rPr>
      </w:pPr>
      <w:r w:rsidRPr="00323E1A">
        <w:rPr>
          <w:sz w:val="26"/>
          <w:szCs w:val="28"/>
        </w:rPr>
        <w:t xml:space="preserve">Так чому ж хлопчик засмучений? </w:t>
      </w:r>
      <w:r w:rsidRPr="00323E1A">
        <w:rPr>
          <w:i/>
          <w:sz w:val="26"/>
          <w:szCs w:val="28"/>
        </w:rPr>
        <w:t>(Відповіді дітей)</w:t>
      </w:r>
    </w:p>
    <w:p w:rsidR="00AE1B51" w:rsidRPr="00323E1A" w:rsidRDefault="00AE1B51" w:rsidP="00AE1B51">
      <w:pPr>
        <w:pStyle w:val="11"/>
        <w:numPr>
          <w:ilvl w:val="0"/>
          <w:numId w:val="42"/>
        </w:numPr>
        <w:spacing w:line="240" w:lineRule="auto"/>
        <w:jc w:val="both"/>
        <w:rPr>
          <w:sz w:val="26"/>
          <w:szCs w:val="28"/>
        </w:rPr>
      </w:pPr>
      <w:r w:rsidRPr="00323E1A">
        <w:rPr>
          <w:sz w:val="26"/>
          <w:szCs w:val="28"/>
        </w:rPr>
        <w:t>Перед нами, діти, постала ще одна проблема – допомогти Васі.</w:t>
      </w:r>
    </w:p>
    <w:p w:rsidR="00AE1B51" w:rsidRPr="00323E1A" w:rsidRDefault="00AE1B51" w:rsidP="00AE1B51">
      <w:pPr>
        <w:jc w:val="both"/>
        <w:rPr>
          <w:sz w:val="26"/>
          <w:szCs w:val="28"/>
        </w:rPr>
      </w:pPr>
      <w:r w:rsidRPr="00323E1A">
        <w:rPr>
          <w:sz w:val="26"/>
          <w:szCs w:val="28"/>
        </w:rPr>
        <w:t>-  Щоб ви йому порадили? (</w:t>
      </w:r>
      <w:r w:rsidRPr="00323E1A">
        <w:rPr>
          <w:i/>
          <w:sz w:val="26"/>
          <w:szCs w:val="28"/>
        </w:rPr>
        <w:t>Поради дітей</w:t>
      </w:r>
      <w:r w:rsidRPr="00323E1A">
        <w:rPr>
          <w:sz w:val="26"/>
          <w:szCs w:val="28"/>
        </w:rPr>
        <w:t>)</w:t>
      </w:r>
    </w:p>
    <w:p w:rsidR="00AE1B51" w:rsidRPr="00323E1A" w:rsidRDefault="00AE1B51" w:rsidP="00AE1B51">
      <w:pPr>
        <w:jc w:val="both"/>
        <w:rPr>
          <w:i/>
          <w:sz w:val="26"/>
          <w:szCs w:val="28"/>
        </w:rPr>
      </w:pPr>
      <w:r w:rsidRPr="00323E1A">
        <w:rPr>
          <w:sz w:val="26"/>
          <w:szCs w:val="28"/>
        </w:rPr>
        <w:t xml:space="preserve">-  Вася все зрозумів і мені так доповів: </w:t>
      </w:r>
      <w:r w:rsidRPr="00323E1A">
        <w:rPr>
          <w:i/>
          <w:sz w:val="26"/>
          <w:szCs w:val="28"/>
        </w:rPr>
        <w:t>(Слайд 15)</w:t>
      </w:r>
    </w:p>
    <w:p w:rsidR="00AE1B51" w:rsidRPr="00323E1A" w:rsidRDefault="00AE1B51" w:rsidP="00AE1B51">
      <w:pPr>
        <w:jc w:val="both"/>
        <w:rPr>
          <w:sz w:val="26"/>
          <w:szCs w:val="28"/>
        </w:rPr>
      </w:pPr>
      <w:r w:rsidRPr="00323E1A">
        <w:rPr>
          <w:sz w:val="26"/>
          <w:szCs w:val="28"/>
        </w:rPr>
        <w:t xml:space="preserve">Перш за все спасибі вам, </w:t>
      </w:r>
    </w:p>
    <w:p w:rsidR="00AE1B51" w:rsidRPr="00323E1A" w:rsidRDefault="00AE1B51" w:rsidP="00AE1B51">
      <w:pPr>
        <w:jc w:val="both"/>
        <w:rPr>
          <w:sz w:val="26"/>
          <w:szCs w:val="28"/>
        </w:rPr>
      </w:pPr>
      <w:r w:rsidRPr="00323E1A">
        <w:rPr>
          <w:sz w:val="26"/>
          <w:szCs w:val="28"/>
        </w:rPr>
        <w:t>моїм любим школярам.</w:t>
      </w:r>
    </w:p>
    <w:p w:rsidR="00AE1B51" w:rsidRPr="00323E1A" w:rsidRDefault="00AE1B51" w:rsidP="00AE1B51">
      <w:pPr>
        <w:jc w:val="both"/>
        <w:rPr>
          <w:sz w:val="26"/>
          <w:szCs w:val="28"/>
        </w:rPr>
      </w:pPr>
      <w:r w:rsidRPr="00323E1A">
        <w:rPr>
          <w:sz w:val="26"/>
          <w:szCs w:val="28"/>
        </w:rPr>
        <w:t>Тепер буду я вже знати,</w:t>
      </w:r>
    </w:p>
    <w:p w:rsidR="00AE1B51" w:rsidRPr="00323E1A" w:rsidRDefault="00AE1B51" w:rsidP="00AE1B51">
      <w:pPr>
        <w:jc w:val="both"/>
        <w:rPr>
          <w:sz w:val="26"/>
          <w:szCs w:val="28"/>
        </w:rPr>
      </w:pPr>
      <w:r w:rsidRPr="00323E1A">
        <w:rPr>
          <w:sz w:val="26"/>
          <w:szCs w:val="28"/>
        </w:rPr>
        <w:t>що про здоров’я треба дбати.</w:t>
      </w:r>
    </w:p>
    <w:p w:rsidR="00AE1B51" w:rsidRPr="00323E1A" w:rsidRDefault="00AE1B51" w:rsidP="00AE1B51">
      <w:pPr>
        <w:jc w:val="both"/>
        <w:rPr>
          <w:sz w:val="26"/>
          <w:szCs w:val="28"/>
        </w:rPr>
      </w:pPr>
      <w:r w:rsidRPr="00323E1A">
        <w:rPr>
          <w:sz w:val="26"/>
          <w:szCs w:val="28"/>
        </w:rPr>
        <w:t>Фізкультурою буду займатись,</w:t>
      </w:r>
    </w:p>
    <w:p w:rsidR="00AE1B51" w:rsidRPr="00323E1A" w:rsidRDefault="00AE1B51" w:rsidP="00AE1B51">
      <w:pPr>
        <w:jc w:val="both"/>
        <w:rPr>
          <w:sz w:val="26"/>
          <w:szCs w:val="28"/>
        </w:rPr>
      </w:pPr>
      <w:r w:rsidRPr="00323E1A">
        <w:rPr>
          <w:sz w:val="26"/>
          <w:szCs w:val="28"/>
        </w:rPr>
        <w:t>На повітрі більше гратись.</w:t>
      </w:r>
    </w:p>
    <w:p w:rsidR="00AE1B51" w:rsidRPr="00323E1A" w:rsidRDefault="00AE1B51" w:rsidP="00AE1B51">
      <w:pPr>
        <w:jc w:val="both"/>
        <w:rPr>
          <w:sz w:val="26"/>
          <w:szCs w:val="28"/>
        </w:rPr>
      </w:pPr>
      <w:r w:rsidRPr="00323E1A">
        <w:rPr>
          <w:sz w:val="26"/>
          <w:szCs w:val="28"/>
        </w:rPr>
        <w:t>Корисну їжу буду споживати,</w:t>
      </w:r>
    </w:p>
    <w:p w:rsidR="00AE1B51" w:rsidRPr="00323E1A" w:rsidRDefault="00AE1B51" w:rsidP="00AE1B51">
      <w:pPr>
        <w:jc w:val="both"/>
        <w:rPr>
          <w:sz w:val="26"/>
          <w:szCs w:val="28"/>
        </w:rPr>
      </w:pPr>
      <w:r w:rsidRPr="00323E1A">
        <w:rPr>
          <w:sz w:val="26"/>
          <w:szCs w:val="28"/>
        </w:rPr>
        <w:t>Про овочі та фрукти буду пам’ятати.</w:t>
      </w:r>
    </w:p>
    <w:p w:rsidR="00AE1B51" w:rsidRPr="00323E1A" w:rsidRDefault="00AE1B51" w:rsidP="00AE1B51">
      <w:pPr>
        <w:jc w:val="both"/>
        <w:rPr>
          <w:sz w:val="26"/>
          <w:szCs w:val="28"/>
        </w:rPr>
      </w:pPr>
      <w:r w:rsidRPr="00323E1A">
        <w:rPr>
          <w:sz w:val="26"/>
          <w:szCs w:val="28"/>
        </w:rPr>
        <w:t>Буду їсти разом з вами яблука смачненькі,</w:t>
      </w:r>
    </w:p>
    <w:p w:rsidR="00AE1B51" w:rsidRPr="00323E1A" w:rsidRDefault="00AE1B51" w:rsidP="00AE1B51">
      <w:pPr>
        <w:jc w:val="both"/>
        <w:rPr>
          <w:sz w:val="26"/>
          <w:szCs w:val="28"/>
        </w:rPr>
      </w:pPr>
      <w:r w:rsidRPr="00323E1A">
        <w:rPr>
          <w:sz w:val="26"/>
          <w:szCs w:val="28"/>
        </w:rPr>
        <w:t>І солодкі, і кисленькі,</w:t>
      </w:r>
    </w:p>
    <w:p w:rsidR="00AE1B51" w:rsidRPr="00323E1A" w:rsidRDefault="00AE1B51" w:rsidP="00AE1B51">
      <w:pPr>
        <w:jc w:val="both"/>
        <w:rPr>
          <w:sz w:val="26"/>
          <w:szCs w:val="28"/>
        </w:rPr>
      </w:pPr>
      <w:r w:rsidRPr="00323E1A">
        <w:rPr>
          <w:sz w:val="26"/>
          <w:szCs w:val="28"/>
        </w:rPr>
        <w:t>Щоб були всі здоровенькі.</w:t>
      </w:r>
    </w:p>
    <w:p w:rsidR="00AE1B51" w:rsidRPr="00323E1A" w:rsidRDefault="00AE1B51" w:rsidP="00AE1B51">
      <w:pPr>
        <w:jc w:val="both"/>
        <w:rPr>
          <w:sz w:val="26"/>
          <w:szCs w:val="28"/>
        </w:rPr>
      </w:pPr>
      <w:r w:rsidRPr="00323E1A">
        <w:rPr>
          <w:sz w:val="26"/>
          <w:szCs w:val="28"/>
        </w:rPr>
        <w:t xml:space="preserve"> - А для вас, діти, Вася поклав на парту« Правила повноцінного харчування»</w:t>
      </w:r>
    </w:p>
    <w:p w:rsidR="00AE1B51" w:rsidRPr="00323E1A" w:rsidRDefault="00AE1B51" w:rsidP="00AE1B51">
      <w:pPr>
        <w:jc w:val="both"/>
        <w:rPr>
          <w:b/>
          <w:i/>
          <w:sz w:val="26"/>
          <w:szCs w:val="28"/>
        </w:rPr>
      </w:pPr>
      <w:r w:rsidRPr="00323E1A">
        <w:rPr>
          <w:b/>
          <w:i/>
          <w:sz w:val="26"/>
          <w:szCs w:val="28"/>
        </w:rPr>
        <w:t>8.Читання та обговорення правил повноцінного харчування.</w:t>
      </w:r>
    </w:p>
    <w:p w:rsidR="00AE1B51" w:rsidRPr="00323E1A" w:rsidRDefault="00AE1B51" w:rsidP="00AE1B51">
      <w:pPr>
        <w:jc w:val="both"/>
        <w:rPr>
          <w:b/>
          <w:i/>
          <w:sz w:val="26"/>
          <w:szCs w:val="28"/>
        </w:rPr>
      </w:pPr>
      <w:r w:rsidRPr="00323E1A">
        <w:rPr>
          <w:b/>
          <w:i/>
          <w:sz w:val="26"/>
          <w:szCs w:val="28"/>
        </w:rPr>
        <w:t>ПРАВИЛА ПОВНОЦІННОГО ХАРЧУВАННЯ</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lastRenderedPageBreak/>
        <w:t>Правильно вибирай їжу на сніданок, обід, підвечірок, вечерю.</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t>Їж через 4 години в один і той самий час.</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t>Ніколи не запивай гарячу їжу холодним соком, молоком чи водою.</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t>Відкушуй маленькі шматочки.</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t>Добре пережовуй їжу.</w:t>
      </w:r>
    </w:p>
    <w:p w:rsidR="00AE1B51" w:rsidRPr="00323E1A" w:rsidRDefault="00AE1B51" w:rsidP="00AE1B51">
      <w:pPr>
        <w:widowControl w:val="0"/>
        <w:numPr>
          <w:ilvl w:val="0"/>
          <w:numId w:val="39"/>
        </w:numPr>
        <w:suppressAutoHyphens/>
        <w:ind w:left="0" w:firstLine="0"/>
        <w:jc w:val="both"/>
        <w:rPr>
          <w:b/>
          <w:i/>
          <w:sz w:val="26"/>
          <w:szCs w:val="28"/>
        </w:rPr>
      </w:pPr>
      <w:r w:rsidRPr="00323E1A">
        <w:rPr>
          <w:b/>
          <w:i/>
          <w:sz w:val="26"/>
          <w:szCs w:val="28"/>
        </w:rPr>
        <w:t>Вечеряй за півтори – дві години до сну.</w:t>
      </w:r>
    </w:p>
    <w:p w:rsidR="00AE1B51" w:rsidRPr="00323E1A" w:rsidRDefault="00AE1B51" w:rsidP="00AE1B51">
      <w:pPr>
        <w:jc w:val="both"/>
        <w:rPr>
          <w:b/>
          <w:sz w:val="26"/>
          <w:szCs w:val="28"/>
        </w:rPr>
      </w:pPr>
      <w:r w:rsidRPr="00323E1A">
        <w:rPr>
          <w:b/>
          <w:sz w:val="26"/>
          <w:szCs w:val="28"/>
        </w:rPr>
        <w:t>ІІІ. Закріплення вивченого матеріалу</w:t>
      </w:r>
    </w:p>
    <w:p w:rsidR="00AE1B51" w:rsidRPr="00323E1A" w:rsidRDefault="00AE1B51" w:rsidP="00AE1B51">
      <w:pPr>
        <w:jc w:val="both"/>
        <w:rPr>
          <w:b/>
          <w:i/>
          <w:sz w:val="26"/>
          <w:szCs w:val="28"/>
        </w:rPr>
      </w:pPr>
      <w:r w:rsidRPr="00323E1A">
        <w:rPr>
          <w:b/>
          <w:i/>
          <w:sz w:val="26"/>
          <w:szCs w:val="28"/>
        </w:rPr>
        <w:t>1. Робота за підручником на ст.. 31 – 34.</w:t>
      </w:r>
    </w:p>
    <w:p w:rsidR="00AE1B51" w:rsidRPr="00323E1A" w:rsidRDefault="00AE1B51" w:rsidP="00AE1B51">
      <w:pPr>
        <w:ind w:firstLine="360"/>
        <w:jc w:val="both"/>
        <w:rPr>
          <w:sz w:val="26"/>
          <w:szCs w:val="28"/>
        </w:rPr>
      </w:pPr>
      <w:r w:rsidRPr="00323E1A">
        <w:rPr>
          <w:b/>
          <w:sz w:val="26"/>
          <w:szCs w:val="28"/>
        </w:rPr>
        <w:t>-</w:t>
      </w:r>
      <w:r w:rsidRPr="00323E1A">
        <w:rPr>
          <w:sz w:val="26"/>
          <w:szCs w:val="28"/>
        </w:rPr>
        <w:t xml:space="preserve"> Уважно розгляньте малюнки корисної для здоров'я їжі.</w:t>
      </w:r>
    </w:p>
    <w:p w:rsidR="00AE1B51" w:rsidRPr="00323E1A" w:rsidRDefault="00AE1B51" w:rsidP="00AE1B51">
      <w:pPr>
        <w:ind w:firstLine="360"/>
        <w:jc w:val="both"/>
        <w:rPr>
          <w:sz w:val="26"/>
          <w:szCs w:val="28"/>
        </w:rPr>
      </w:pPr>
      <w:r w:rsidRPr="00323E1A">
        <w:rPr>
          <w:sz w:val="26"/>
          <w:szCs w:val="28"/>
        </w:rPr>
        <w:t>- Що таке вітаміни? Прочитайте текст.</w:t>
      </w:r>
    </w:p>
    <w:p w:rsidR="00AE1B51" w:rsidRPr="00323E1A" w:rsidRDefault="00AE1B51" w:rsidP="00AE1B51">
      <w:pPr>
        <w:ind w:firstLine="360"/>
        <w:jc w:val="both"/>
        <w:rPr>
          <w:sz w:val="26"/>
          <w:szCs w:val="28"/>
        </w:rPr>
      </w:pPr>
      <w:r w:rsidRPr="00323E1A">
        <w:rPr>
          <w:sz w:val="26"/>
          <w:szCs w:val="28"/>
        </w:rPr>
        <w:t>- Про страви яких народів ви дізналися?</w:t>
      </w:r>
    </w:p>
    <w:p w:rsidR="00AE1B51" w:rsidRPr="00323E1A" w:rsidRDefault="00AE1B51" w:rsidP="00AE1B51">
      <w:pPr>
        <w:jc w:val="both"/>
        <w:rPr>
          <w:i/>
          <w:sz w:val="26"/>
          <w:szCs w:val="28"/>
        </w:rPr>
      </w:pPr>
      <w:r w:rsidRPr="00323E1A">
        <w:rPr>
          <w:b/>
          <w:i/>
          <w:sz w:val="26"/>
          <w:szCs w:val="28"/>
        </w:rPr>
        <w:t>2. Робота в  групах</w:t>
      </w:r>
      <w:r w:rsidRPr="00323E1A">
        <w:rPr>
          <w:i/>
          <w:sz w:val="26"/>
          <w:szCs w:val="28"/>
        </w:rPr>
        <w:t>.( Об’єднатись за кольором  червоних, жовтих та зелених аркушів, на яких написані правила повноцінного харчування.)</w:t>
      </w:r>
    </w:p>
    <w:p w:rsidR="00AE1B51" w:rsidRPr="00323E1A" w:rsidRDefault="00AE1B51" w:rsidP="00AE1B51">
      <w:pPr>
        <w:jc w:val="both"/>
        <w:rPr>
          <w:i/>
          <w:sz w:val="26"/>
          <w:szCs w:val="28"/>
        </w:rPr>
      </w:pPr>
      <w:r w:rsidRPr="00323E1A">
        <w:rPr>
          <w:i/>
          <w:sz w:val="26"/>
          <w:szCs w:val="28"/>
        </w:rPr>
        <w:t xml:space="preserve">- </w:t>
      </w:r>
      <w:r w:rsidRPr="00323E1A">
        <w:rPr>
          <w:sz w:val="26"/>
          <w:szCs w:val="28"/>
        </w:rPr>
        <w:t xml:space="preserve">ми говорили з вами про корисні продукти, а тепер з них будемо «готувати страви», складати меню на сніданок, обід, вечерю. </w:t>
      </w:r>
      <w:r w:rsidRPr="00323E1A">
        <w:rPr>
          <w:i/>
          <w:sz w:val="26"/>
          <w:szCs w:val="28"/>
        </w:rPr>
        <w:t>(Слайд 16)</w:t>
      </w:r>
    </w:p>
    <w:p w:rsidR="00AE1B51" w:rsidRPr="00323E1A" w:rsidRDefault="00AE1B51" w:rsidP="00AE1B51">
      <w:pPr>
        <w:jc w:val="both"/>
        <w:rPr>
          <w:i/>
          <w:sz w:val="26"/>
          <w:szCs w:val="28"/>
        </w:rPr>
      </w:pPr>
      <w:r w:rsidRPr="00323E1A">
        <w:rPr>
          <w:i/>
          <w:sz w:val="26"/>
          <w:szCs w:val="28"/>
        </w:rPr>
        <w:t xml:space="preserve">(Кожна група отримує набір блюд на картинках. Треба вибрати необхідні для меню сніданку, обіду, вечері.) </w:t>
      </w:r>
    </w:p>
    <w:p w:rsidR="00AE1B51" w:rsidRPr="00323E1A" w:rsidRDefault="00AE1B51" w:rsidP="00AE1B51">
      <w:pPr>
        <w:jc w:val="both"/>
        <w:rPr>
          <w:b/>
          <w:i/>
          <w:sz w:val="26"/>
          <w:szCs w:val="28"/>
        </w:rPr>
      </w:pPr>
      <w:r w:rsidRPr="00323E1A">
        <w:rPr>
          <w:b/>
          <w:i/>
          <w:sz w:val="26"/>
          <w:szCs w:val="28"/>
        </w:rPr>
        <w:t>Фізхвилинка для очей.</w:t>
      </w:r>
    </w:p>
    <w:p w:rsidR="00AE1B51" w:rsidRPr="00323E1A" w:rsidRDefault="00AE1B51" w:rsidP="00AE1B51">
      <w:pPr>
        <w:jc w:val="both"/>
        <w:rPr>
          <w:b/>
          <w:i/>
          <w:sz w:val="26"/>
          <w:szCs w:val="28"/>
        </w:rPr>
      </w:pPr>
      <w:r w:rsidRPr="00323E1A">
        <w:rPr>
          <w:b/>
          <w:i/>
          <w:sz w:val="26"/>
          <w:szCs w:val="28"/>
        </w:rPr>
        <w:t>Сплять маленькі «совенята»</w:t>
      </w:r>
    </w:p>
    <w:p w:rsidR="00AE1B51" w:rsidRPr="00323E1A" w:rsidRDefault="00AE1B51" w:rsidP="00AE1B51">
      <w:pPr>
        <w:jc w:val="both"/>
        <w:rPr>
          <w:sz w:val="26"/>
          <w:szCs w:val="28"/>
        </w:rPr>
      </w:pPr>
      <w:r w:rsidRPr="00323E1A">
        <w:rPr>
          <w:sz w:val="26"/>
          <w:szCs w:val="28"/>
        </w:rPr>
        <w:t xml:space="preserve">Раз – розкрили оченята. </w:t>
      </w:r>
    </w:p>
    <w:p w:rsidR="00AE1B51" w:rsidRPr="00323E1A" w:rsidRDefault="00AE1B51" w:rsidP="00AE1B51">
      <w:pPr>
        <w:jc w:val="both"/>
        <w:rPr>
          <w:sz w:val="26"/>
          <w:szCs w:val="28"/>
        </w:rPr>
      </w:pPr>
      <w:r w:rsidRPr="00323E1A">
        <w:rPr>
          <w:sz w:val="26"/>
          <w:szCs w:val="28"/>
        </w:rPr>
        <w:t xml:space="preserve">Подивилися навколо </w:t>
      </w:r>
    </w:p>
    <w:p w:rsidR="00AE1B51" w:rsidRPr="00323E1A" w:rsidRDefault="00AE1B51" w:rsidP="00AE1B51">
      <w:pPr>
        <w:jc w:val="both"/>
        <w:rPr>
          <w:sz w:val="26"/>
          <w:szCs w:val="28"/>
        </w:rPr>
      </w:pPr>
      <w:r w:rsidRPr="00323E1A">
        <w:rPr>
          <w:sz w:val="26"/>
          <w:szCs w:val="28"/>
        </w:rPr>
        <w:t>Потім вгору і додолу.</w:t>
      </w:r>
    </w:p>
    <w:p w:rsidR="00AE1B51" w:rsidRPr="00323E1A" w:rsidRDefault="00AE1B51" w:rsidP="00AE1B51">
      <w:pPr>
        <w:jc w:val="both"/>
        <w:rPr>
          <w:sz w:val="26"/>
          <w:szCs w:val="28"/>
        </w:rPr>
      </w:pPr>
      <w:r w:rsidRPr="00323E1A">
        <w:rPr>
          <w:sz w:val="26"/>
          <w:szCs w:val="28"/>
        </w:rPr>
        <w:t>Оченята - блим, блим, блим.</w:t>
      </w:r>
    </w:p>
    <w:p w:rsidR="00AE1B51" w:rsidRPr="00323E1A" w:rsidRDefault="00AE1B51" w:rsidP="00AE1B51">
      <w:pPr>
        <w:jc w:val="both"/>
        <w:rPr>
          <w:sz w:val="26"/>
          <w:szCs w:val="28"/>
        </w:rPr>
      </w:pPr>
      <w:r w:rsidRPr="00323E1A">
        <w:rPr>
          <w:sz w:val="26"/>
          <w:szCs w:val="28"/>
        </w:rPr>
        <w:t>Відпочити треба їм.</w:t>
      </w:r>
    </w:p>
    <w:p w:rsidR="00AE1B51" w:rsidRPr="00323E1A" w:rsidRDefault="00AE1B51" w:rsidP="00AE1B51">
      <w:pPr>
        <w:jc w:val="both"/>
        <w:rPr>
          <w:sz w:val="26"/>
          <w:szCs w:val="28"/>
        </w:rPr>
      </w:pPr>
      <w:r w:rsidRPr="00323E1A">
        <w:rPr>
          <w:sz w:val="26"/>
          <w:szCs w:val="28"/>
        </w:rPr>
        <w:t xml:space="preserve">Вправо, вліво оченята </w:t>
      </w:r>
    </w:p>
    <w:p w:rsidR="00AE1B51" w:rsidRPr="00323E1A" w:rsidRDefault="00AE1B51" w:rsidP="00AE1B51">
      <w:pPr>
        <w:jc w:val="both"/>
        <w:rPr>
          <w:sz w:val="26"/>
          <w:szCs w:val="28"/>
        </w:rPr>
      </w:pPr>
      <w:r w:rsidRPr="00323E1A">
        <w:rPr>
          <w:sz w:val="26"/>
          <w:szCs w:val="28"/>
        </w:rPr>
        <w:t>Повертали совенята</w:t>
      </w:r>
    </w:p>
    <w:p w:rsidR="00AE1B51" w:rsidRPr="00323E1A" w:rsidRDefault="00AE1B51" w:rsidP="00AE1B51">
      <w:pPr>
        <w:jc w:val="both"/>
        <w:rPr>
          <w:sz w:val="26"/>
          <w:szCs w:val="28"/>
        </w:rPr>
      </w:pPr>
      <w:r w:rsidRPr="00323E1A">
        <w:rPr>
          <w:sz w:val="26"/>
          <w:szCs w:val="28"/>
        </w:rPr>
        <w:t>Совенята будуть спати</w:t>
      </w:r>
    </w:p>
    <w:p w:rsidR="00AE1B51" w:rsidRPr="00323E1A" w:rsidRDefault="00AE1B51" w:rsidP="00AE1B51">
      <w:pPr>
        <w:jc w:val="both"/>
        <w:rPr>
          <w:sz w:val="26"/>
          <w:szCs w:val="28"/>
        </w:rPr>
      </w:pPr>
      <w:r w:rsidRPr="00323E1A">
        <w:rPr>
          <w:sz w:val="26"/>
          <w:szCs w:val="28"/>
        </w:rPr>
        <w:t>А ми – далі  працювати.</w:t>
      </w:r>
    </w:p>
    <w:p w:rsidR="00AE1B51" w:rsidRPr="00323E1A" w:rsidRDefault="00AE1B51" w:rsidP="00AE1B51">
      <w:pPr>
        <w:jc w:val="both"/>
        <w:rPr>
          <w:i/>
          <w:sz w:val="26"/>
          <w:szCs w:val="28"/>
        </w:rPr>
      </w:pPr>
      <w:r w:rsidRPr="00323E1A">
        <w:rPr>
          <w:b/>
          <w:i/>
          <w:sz w:val="26"/>
          <w:szCs w:val="28"/>
        </w:rPr>
        <w:t>3. Робота в парах з картками</w:t>
      </w:r>
      <w:r w:rsidRPr="00323E1A">
        <w:rPr>
          <w:i/>
          <w:sz w:val="26"/>
          <w:szCs w:val="28"/>
        </w:rPr>
        <w:t>.</w:t>
      </w:r>
      <w:r w:rsidRPr="00323E1A">
        <w:rPr>
          <w:sz w:val="26"/>
          <w:szCs w:val="28"/>
        </w:rPr>
        <w:t xml:space="preserve"> </w:t>
      </w:r>
      <w:r w:rsidRPr="00323E1A">
        <w:rPr>
          <w:i/>
          <w:sz w:val="26"/>
          <w:szCs w:val="28"/>
        </w:rPr>
        <w:t>(У запропонованих картках з різними літерами необхідно відшукати слова – назви корисних харчових продуктів.)</w:t>
      </w:r>
    </w:p>
    <w:p w:rsidR="00AE1B51" w:rsidRPr="00323E1A" w:rsidRDefault="00AE1B51" w:rsidP="00AE1B51">
      <w:pPr>
        <w:jc w:val="both"/>
        <w:rPr>
          <w:b/>
          <w:sz w:val="26"/>
          <w:szCs w:val="28"/>
        </w:rPr>
      </w:pPr>
      <w:r w:rsidRPr="00323E1A">
        <w:rPr>
          <w:b/>
          <w:sz w:val="26"/>
          <w:szCs w:val="28"/>
        </w:rPr>
        <w:t xml:space="preserve">  П     Ш      О</w:t>
      </w:r>
      <w:r w:rsidRPr="00323E1A">
        <w:rPr>
          <w:b/>
          <w:sz w:val="26"/>
          <w:szCs w:val="28"/>
        </w:rPr>
        <w:tab/>
        <w:t>В</w:t>
      </w:r>
      <w:r w:rsidRPr="00323E1A">
        <w:rPr>
          <w:b/>
          <w:sz w:val="26"/>
          <w:szCs w:val="28"/>
        </w:rPr>
        <w:tab/>
        <w:t>О</w:t>
      </w:r>
      <w:r w:rsidRPr="00323E1A">
        <w:rPr>
          <w:b/>
          <w:sz w:val="26"/>
          <w:szCs w:val="28"/>
        </w:rPr>
        <w:tab/>
        <w:t>Ч</w:t>
      </w:r>
      <w:r w:rsidRPr="00323E1A">
        <w:rPr>
          <w:b/>
          <w:sz w:val="26"/>
          <w:szCs w:val="28"/>
        </w:rPr>
        <w:tab/>
        <w:t>І</w:t>
      </w:r>
      <w:r w:rsidRPr="00323E1A">
        <w:rPr>
          <w:b/>
          <w:sz w:val="26"/>
          <w:szCs w:val="28"/>
        </w:rPr>
        <w:tab/>
      </w:r>
    </w:p>
    <w:p w:rsidR="00AE1B51" w:rsidRPr="00323E1A" w:rsidRDefault="00AE1B51" w:rsidP="00AE1B51">
      <w:pPr>
        <w:jc w:val="both"/>
        <w:rPr>
          <w:b/>
          <w:sz w:val="26"/>
          <w:szCs w:val="28"/>
        </w:rPr>
      </w:pPr>
      <w:r w:rsidRPr="00323E1A">
        <w:rPr>
          <w:b/>
          <w:sz w:val="26"/>
          <w:szCs w:val="28"/>
        </w:rPr>
        <w:t xml:space="preserve">  М</w:t>
      </w:r>
      <w:r w:rsidRPr="00323E1A">
        <w:rPr>
          <w:b/>
          <w:sz w:val="26"/>
          <w:szCs w:val="28"/>
        </w:rPr>
        <w:tab/>
        <w:t>Е</w:t>
      </w:r>
      <w:r w:rsidRPr="00323E1A">
        <w:rPr>
          <w:b/>
          <w:sz w:val="26"/>
          <w:szCs w:val="28"/>
        </w:rPr>
        <w:tab/>
        <w:t>Д</w:t>
      </w:r>
      <w:r w:rsidRPr="00323E1A">
        <w:rPr>
          <w:b/>
          <w:sz w:val="26"/>
          <w:szCs w:val="28"/>
        </w:rPr>
        <w:tab/>
        <w:t>Ф</w:t>
      </w:r>
      <w:r w:rsidRPr="00323E1A">
        <w:rPr>
          <w:b/>
          <w:sz w:val="26"/>
          <w:szCs w:val="28"/>
        </w:rPr>
        <w:tab/>
        <w:t>Х</w:t>
      </w:r>
      <w:r w:rsidRPr="00323E1A">
        <w:rPr>
          <w:b/>
          <w:sz w:val="26"/>
          <w:szCs w:val="28"/>
        </w:rPr>
        <w:tab/>
        <w:t>С</w:t>
      </w:r>
      <w:r w:rsidRPr="00323E1A">
        <w:rPr>
          <w:b/>
          <w:sz w:val="26"/>
          <w:szCs w:val="28"/>
        </w:rPr>
        <w:tab/>
        <w:t>О</w:t>
      </w:r>
    </w:p>
    <w:p w:rsidR="00AE1B51" w:rsidRPr="00323E1A" w:rsidRDefault="00AE1B51" w:rsidP="00AE1B51">
      <w:pPr>
        <w:jc w:val="both"/>
        <w:rPr>
          <w:b/>
          <w:sz w:val="26"/>
          <w:szCs w:val="28"/>
        </w:rPr>
      </w:pPr>
      <w:r w:rsidRPr="00323E1A">
        <w:rPr>
          <w:b/>
          <w:sz w:val="26"/>
          <w:szCs w:val="28"/>
        </w:rPr>
        <w:t xml:space="preserve">  Ф</w:t>
      </w:r>
      <w:r w:rsidRPr="00323E1A">
        <w:rPr>
          <w:b/>
          <w:sz w:val="26"/>
          <w:szCs w:val="28"/>
        </w:rPr>
        <w:tab/>
        <w:t>Р</w:t>
      </w:r>
      <w:r w:rsidRPr="00323E1A">
        <w:rPr>
          <w:b/>
          <w:sz w:val="26"/>
          <w:szCs w:val="28"/>
        </w:rPr>
        <w:tab/>
        <w:t>У</w:t>
      </w:r>
      <w:r w:rsidRPr="00323E1A">
        <w:rPr>
          <w:b/>
          <w:sz w:val="26"/>
          <w:szCs w:val="28"/>
        </w:rPr>
        <w:tab/>
        <w:t>К</w:t>
      </w:r>
      <w:r w:rsidRPr="00323E1A">
        <w:rPr>
          <w:b/>
          <w:sz w:val="26"/>
          <w:szCs w:val="28"/>
        </w:rPr>
        <w:tab/>
        <w:t>Т</w:t>
      </w:r>
      <w:r w:rsidRPr="00323E1A">
        <w:rPr>
          <w:b/>
          <w:sz w:val="26"/>
          <w:szCs w:val="28"/>
        </w:rPr>
        <w:tab/>
        <w:t>И</w:t>
      </w:r>
      <w:r w:rsidRPr="00323E1A">
        <w:rPr>
          <w:b/>
          <w:sz w:val="26"/>
          <w:szCs w:val="28"/>
        </w:rPr>
        <w:tab/>
        <w:t>К</w:t>
      </w:r>
    </w:p>
    <w:p w:rsidR="00AE1B51" w:rsidRPr="00323E1A" w:rsidRDefault="00AE1B51" w:rsidP="00AE1B51">
      <w:pPr>
        <w:jc w:val="both"/>
        <w:rPr>
          <w:b/>
          <w:sz w:val="26"/>
          <w:szCs w:val="28"/>
        </w:rPr>
      </w:pPr>
      <w:r w:rsidRPr="00323E1A">
        <w:rPr>
          <w:b/>
          <w:sz w:val="26"/>
          <w:szCs w:val="28"/>
        </w:rPr>
        <w:t xml:space="preserve">  М</w:t>
      </w:r>
      <w:r w:rsidRPr="00323E1A">
        <w:rPr>
          <w:b/>
          <w:sz w:val="26"/>
          <w:szCs w:val="28"/>
        </w:rPr>
        <w:tab/>
        <w:t>О</w:t>
      </w:r>
      <w:r w:rsidRPr="00323E1A">
        <w:rPr>
          <w:b/>
          <w:sz w:val="26"/>
          <w:szCs w:val="28"/>
        </w:rPr>
        <w:tab/>
        <w:t>Л</w:t>
      </w:r>
      <w:r w:rsidRPr="00323E1A">
        <w:rPr>
          <w:b/>
          <w:sz w:val="26"/>
          <w:szCs w:val="28"/>
        </w:rPr>
        <w:tab/>
        <w:t>О</w:t>
      </w:r>
      <w:r w:rsidRPr="00323E1A">
        <w:rPr>
          <w:b/>
          <w:sz w:val="26"/>
          <w:szCs w:val="28"/>
        </w:rPr>
        <w:tab/>
        <w:t>К</w:t>
      </w:r>
      <w:r w:rsidRPr="00323E1A">
        <w:rPr>
          <w:b/>
          <w:sz w:val="26"/>
          <w:szCs w:val="28"/>
        </w:rPr>
        <w:tab/>
        <w:t>О</w:t>
      </w:r>
      <w:r w:rsidRPr="00323E1A">
        <w:rPr>
          <w:b/>
          <w:sz w:val="26"/>
          <w:szCs w:val="28"/>
        </w:rPr>
        <w:tab/>
        <w:t>Л</w:t>
      </w:r>
    </w:p>
    <w:p w:rsidR="00AE1B51" w:rsidRPr="00323E1A" w:rsidRDefault="00AE1B51" w:rsidP="00AE1B51">
      <w:pPr>
        <w:jc w:val="both"/>
        <w:rPr>
          <w:b/>
          <w:sz w:val="26"/>
          <w:szCs w:val="28"/>
        </w:rPr>
      </w:pPr>
      <w:r w:rsidRPr="00323E1A">
        <w:rPr>
          <w:b/>
          <w:sz w:val="26"/>
          <w:szCs w:val="28"/>
        </w:rPr>
        <w:t xml:space="preserve">  Д</w:t>
      </w:r>
      <w:r w:rsidRPr="00323E1A">
        <w:rPr>
          <w:b/>
          <w:sz w:val="26"/>
          <w:szCs w:val="28"/>
        </w:rPr>
        <w:tab/>
        <w:t>П</w:t>
      </w:r>
      <w:r w:rsidRPr="00323E1A">
        <w:rPr>
          <w:b/>
          <w:sz w:val="26"/>
          <w:szCs w:val="28"/>
        </w:rPr>
        <w:tab/>
        <w:t xml:space="preserve"> Ж      Р        И        Б      А</w:t>
      </w:r>
      <w:r w:rsidRPr="00323E1A">
        <w:rPr>
          <w:b/>
          <w:sz w:val="26"/>
          <w:szCs w:val="28"/>
        </w:rPr>
        <w:tab/>
      </w:r>
    </w:p>
    <w:p w:rsidR="00AE1B51" w:rsidRPr="00323E1A" w:rsidRDefault="00AE1B51" w:rsidP="00AE1B51">
      <w:pPr>
        <w:jc w:val="both"/>
        <w:rPr>
          <w:b/>
          <w:sz w:val="26"/>
          <w:szCs w:val="28"/>
        </w:rPr>
      </w:pPr>
      <w:r w:rsidRPr="00323E1A">
        <w:rPr>
          <w:b/>
          <w:sz w:val="26"/>
          <w:szCs w:val="28"/>
        </w:rPr>
        <w:t xml:space="preserve"> А</w:t>
      </w:r>
      <w:r w:rsidRPr="00323E1A">
        <w:rPr>
          <w:b/>
          <w:sz w:val="26"/>
          <w:szCs w:val="28"/>
        </w:rPr>
        <w:tab/>
        <w:t>Б</w:t>
      </w:r>
      <w:r w:rsidRPr="00323E1A">
        <w:rPr>
          <w:b/>
          <w:sz w:val="26"/>
          <w:szCs w:val="28"/>
        </w:rPr>
        <w:tab/>
        <w:t>М’</w:t>
      </w:r>
      <w:r w:rsidRPr="00323E1A">
        <w:rPr>
          <w:b/>
          <w:sz w:val="26"/>
          <w:szCs w:val="28"/>
        </w:rPr>
        <w:tab/>
        <w:t>Я</w:t>
      </w:r>
      <w:r w:rsidRPr="00323E1A">
        <w:rPr>
          <w:b/>
          <w:sz w:val="26"/>
          <w:szCs w:val="28"/>
        </w:rPr>
        <w:tab/>
        <w:t>С</w:t>
      </w:r>
      <w:r w:rsidRPr="00323E1A">
        <w:rPr>
          <w:b/>
          <w:sz w:val="26"/>
          <w:szCs w:val="28"/>
        </w:rPr>
        <w:tab/>
        <w:t>О</w:t>
      </w:r>
      <w:r w:rsidRPr="00323E1A">
        <w:rPr>
          <w:b/>
          <w:sz w:val="26"/>
          <w:szCs w:val="28"/>
        </w:rPr>
        <w:tab/>
        <w:t>Ц</w:t>
      </w:r>
    </w:p>
    <w:p w:rsidR="00AE1B51" w:rsidRPr="00323E1A" w:rsidRDefault="00AE1B51" w:rsidP="00AE1B51">
      <w:pPr>
        <w:jc w:val="both"/>
        <w:rPr>
          <w:i/>
          <w:sz w:val="26"/>
          <w:szCs w:val="28"/>
        </w:rPr>
      </w:pPr>
      <w:r w:rsidRPr="00323E1A">
        <w:rPr>
          <w:i/>
          <w:sz w:val="26"/>
          <w:szCs w:val="28"/>
        </w:rPr>
        <w:t>(Овочі, мед, фрукти, молоко, риба, м’ясо)</w:t>
      </w:r>
    </w:p>
    <w:p w:rsidR="00AE1B51" w:rsidRPr="00323E1A" w:rsidRDefault="00AE1B51" w:rsidP="00AE1B51">
      <w:pPr>
        <w:jc w:val="both"/>
        <w:rPr>
          <w:i/>
          <w:sz w:val="26"/>
          <w:szCs w:val="28"/>
        </w:rPr>
      </w:pPr>
      <w:r w:rsidRPr="00323E1A">
        <w:rPr>
          <w:sz w:val="26"/>
          <w:szCs w:val="28"/>
        </w:rPr>
        <w:t xml:space="preserve">- Перевіримо на екрані. </w:t>
      </w:r>
      <w:r w:rsidRPr="00323E1A">
        <w:rPr>
          <w:i/>
          <w:sz w:val="26"/>
          <w:szCs w:val="28"/>
        </w:rPr>
        <w:t>(Слайд 17)</w:t>
      </w:r>
    </w:p>
    <w:p w:rsidR="00AE1B51" w:rsidRPr="00323E1A" w:rsidRDefault="00AE1B51" w:rsidP="00AE1B51">
      <w:pPr>
        <w:jc w:val="both"/>
        <w:rPr>
          <w:b/>
          <w:i/>
          <w:sz w:val="26"/>
          <w:szCs w:val="28"/>
        </w:rPr>
      </w:pPr>
      <w:r w:rsidRPr="00323E1A">
        <w:rPr>
          <w:b/>
          <w:i/>
          <w:sz w:val="26"/>
          <w:szCs w:val="28"/>
        </w:rPr>
        <w:t>4. Гра « Так чи Ні».</w:t>
      </w:r>
    </w:p>
    <w:p w:rsidR="00AE1B51" w:rsidRPr="00323E1A" w:rsidRDefault="00AE1B51" w:rsidP="00AE1B51">
      <w:pPr>
        <w:jc w:val="both"/>
        <w:rPr>
          <w:sz w:val="26"/>
          <w:szCs w:val="28"/>
        </w:rPr>
      </w:pPr>
      <w:r w:rsidRPr="00323E1A">
        <w:rPr>
          <w:sz w:val="26"/>
          <w:szCs w:val="28"/>
        </w:rPr>
        <w:t xml:space="preserve">Зіграти хочеться мені </w:t>
      </w:r>
    </w:p>
    <w:p w:rsidR="00AE1B51" w:rsidRPr="00323E1A" w:rsidRDefault="00AE1B51" w:rsidP="00AE1B51">
      <w:pPr>
        <w:jc w:val="both"/>
        <w:rPr>
          <w:sz w:val="26"/>
          <w:szCs w:val="28"/>
        </w:rPr>
      </w:pPr>
      <w:r w:rsidRPr="00323E1A">
        <w:rPr>
          <w:sz w:val="26"/>
          <w:szCs w:val="28"/>
        </w:rPr>
        <w:t>У гру із вами «Так чи Ні».</w:t>
      </w:r>
    </w:p>
    <w:p w:rsidR="00AE1B51" w:rsidRPr="00323E1A" w:rsidRDefault="00AE1B51" w:rsidP="00AE1B51">
      <w:pPr>
        <w:jc w:val="both"/>
        <w:rPr>
          <w:sz w:val="26"/>
          <w:szCs w:val="28"/>
        </w:rPr>
      </w:pPr>
      <w:r w:rsidRPr="00323E1A">
        <w:rPr>
          <w:sz w:val="26"/>
          <w:szCs w:val="28"/>
        </w:rPr>
        <w:t>Коли питання задаю,</w:t>
      </w:r>
    </w:p>
    <w:p w:rsidR="00AE1B51" w:rsidRPr="00323E1A" w:rsidRDefault="00AE1B51" w:rsidP="00AE1B51">
      <w:pPr>
        <w:jc w:val="both"/>
        <w:rPr>
          <w:sz w:val="26"/>
          <w:szCs w:val="28"/>
        </w:rPr>
      </w:pPr>
      <w:r w:rsidRPr="00323E1A">
        <w:rPr>
          <w:sz w:val="26"/>
          <w:szCs w:val="28"/>
        </w:rPr>
        <w:t>Готуй же відповідь свою!</w:t>
      </w:r>
    </w:p>
    <w:p w:rsidR="00AE1B51" w:rsidRPr="00323E1A" w:rsidRDefault="00AE1B51" w:rsidP="00AE1B51">
      <w:pPr>
        <w:jc w:val="both"/>
        <w:rPr>
          <w:sz w:val="26"/>
          <w:szCs w:val="28"/>
        </w:rPr>
      </w:pPr>
      <w:r w:rsidRPr="00323E1A">
        <w:rPr>
          <w:sz w:val="26"/>
          <w:szCs w:val="28"/>
        </w:rPr>
        <w:t>Відгадай коли мастак – «Ні чи Так»</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Картоплю, моркву та буряк – треба їсти? Ні чи так?   </w:t>
      </w:r>
      <w:r w:rsidRPr="00323E1A">
        <w:rPr>
          <w:i/>
          <w:sz w:val="26"/>
          <w:szCs w:val="28"/>
        </w:rPr>
        <w:t>(Так)</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Другокласник Микола купує вермішель мівіну. Дає її Лізі, Максиму, мені. Що ж брати її чи сказати всім ні?  </w:t>
      </w:r>
      <w:r w:rsidRPr="00323E1A">
        <w:rPr>
          <w:i/>
          <w:sz w:val="26"/>
          <w:szCs w:val="28"/>
        </w:rPr>
        <w:t>(Ні)</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На рибалку ми ходили, багато риби наловили: коропці, окунці і один судак. </w:t>
      </w:r>
      <w:r w:rsidRPr="00323E1A">
        <w:rPr>
          <w:sz w:val="26"/>
          <w:szCs w:val="28"/>
        </w:rPr>
        <w:lastRenderedPageBreak/>
        <w:t xml:space="preserve">Будемо їсти? Ні чи Так?  </w:t>
      </w:r>
      <w:r w:rsidRPr="00323E1A">
        <w:rPr>
          <w:i/>
          <w:sz w:val="26"/>
          <w:szCs w:val="28"/>
        </w:rPr>
        <w:t>(Так)</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Корівка каже: « Му. Молока кому?» Я мерщій біжу і корівці Так чи Ні кажу?  </w:t>
      </w:r>
      <w:r w:rsidRPr="00323E1A">
        <w:rPr>
          <w:i/>
          <w:sz w:val="26"/>
          <w:szCs w:val="28"/>
        </w:rPr>
        <w:t>(Так)</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Подивіться на Миколу. Він купує пепсі колу. Напої ці і не міцні, але ми дружно кажемо - Так чи Ні? </w:t>
      </w:r>
      <w:r w:rsidRPr="00323E1A">
        <w:rPr>
          <w:i/>
          <w:sz w:val="26"/>
          <w:szCs w:val="28"/>
        </w:rPr>
        <w:t>(Ні)</w:t>
      </w:r>
    </w:p>
    <w:p w:rsidR="00AE1B51" w:rsidRPr="00323E1A" w:rsidRDefault="00AE1B51" w:rsidP="00AE1B51">
      <w:pPr>
        <w:widowControl w:val="0"/>
        <w:numPr>
          <w:ilvl w:val="0"/>
          <w:numId w:val="40"/>
        </w:numPr>
        <w:suppressAutoHyphens/>
        <w:ind w:left="0" w:firstLine="0"/>
        <w:jc w:val="both"/>
        <w:rPr>
          <w:i/>
          <w:sz w:val="26"/>
          <w:szCs w:val="28"/>
        </w:rPr>
      </w:pPr>
      <w:r w:rsidRPr="00323E1A">
        <w:rPr>
          <w:sz w:val="26"/>
          <w:szCs w:val="28"/>
        </w:rPr>
        <w:t xml:space="preserve">На городі біля тину гризе заєць капустину. Капусту їсти й я мастак, а тому кажу я  - Ні чи Так? </w:t>
      </w:r>
      <w:r w:rsidRPr="00323E1A">
        <w:rPr>
          <w:i/>
          <w:sz w:val="26"/>
          <w:szCs w:val="28"/>
        </w:rPr>
        <w:t>(Так)</w:t>
      </w:r>
    </w:p>
    <w:p w:rsidR="00AE1B51" w:rsidRPr="00323E1A" w:rsidRDefault="00AE1B51" w:rsidP="00AE1B51">
      <w:pPr>
        <w:jc w:val="both"/>
        <w:rPr>
          <w:b/>
          <w:sz w:val="26"/>
          <w:szCs w:val="28"/>
        </w:rPr>
      </w:pPr>
      <w:r w:rsidRPr="00323E1A">
        <w:rPr>
          <w:b/>
          <w:sz w:val="26"/>
          <w:szCs w:val="28"/>
        </w:rPr>
        <w:t>ІV. Підсумок уроку.</w:t>
      </w:r>
    </w:p>
    <w:p w:rsidR="00AE1B51" w:rsidRPr="00323E1A" w:rsidRDefault="00AE1B51" w:rsidP="00AE1B51">
      <w:pPr>
        <w:jc w:val="both"/>
        <w:rPr>
          <w:b/>
          <w:i/>
          <w:sz w:val="26"/>
          <w:szCs w:val="28"/>
        </w:rPr>
      </w:pPr>
      <w:r w:rsidRPr="00323E1A">
        <w:rPr>
          <w:b/>
          <w:i/>
          <w:sz w:val="26"/>
          <w:szCs w:val="28"/>
        </w:rPr>
        <w:t>1. Бесіда.</w:t>
      </w:r>
    </w:p>
    <w:p w:rsidR="00AE1B51" w:rsidRPr="00323E1A" w:rsidRDefault="00AE1B51" w:rsidP="00AE1B51">
      <w:pPr>
        <w:jc w:val="both"/>
        <w:rPr>
          <w:sz w:val="26"/>
          <w:szCs w:val="28"/>
        </w:rPr>
      </w:pPr>
      <w:r w:rsidRPr="00323E1A">
        <w:rPr>
          <w:b/>
          <w:sz w:val="26"/>
          <w:szCs w:val="28"/>
        </w:rPr>
        <w:t xml:space="preserve"> -  </w:t>
      </w:r>
      <w:r w:rsidRPr="00323E1A">
        <w:rPr>
          <w:sz w:val="26"/>
          <w:szCs w:val="28"/>
        </w:rPr>
        <w:t>Діти, справдились ваші очікування?</w:t>
      </w:r>
    </w:p>
    <w:p w:rsidR="00AE1B51" w:rsidRPr="00323E1A" w:rsidRDefault="00AE1B51" w:rsidP="00AE1B51">
      <w:pPr>
        <w:jc w:val="both"/>
        <w:rPr>
          <w:sz w:val="26"/>
          <w:szCs w:val="28"/>
        </w:rPr>
      </w:pPr>
      <w:r w:rsidRPr="00323E1A">
        <w:rPr>
          <w:b/>
          <w:sz w:val="26"/>
          <w:szCs w:val="28"/>
        </w:rPr>
        <w:t xml:space="preserve"> - </w:t>
      </w:r>
      <w:r w:rsidRPr="00323E1A">
        <w:rPr>
          <w:sz w:val="26"/>
          <w:szCs w:val="28"/>
        </w:rPr>
        <w:t xml:space="preserve"> Яку їжу ви будете вживати?</w:t>
      </w:r>
    </w:p>
    <w:p w:rsidR="00AE1B51" w:rsidRPr="00323E1A" w:rsidRDefault="00AE1B51" w:rsidP="00AE1B51">
      <w:pPr>
        <w:jc w:val="both"/>
        <w:rPr>
          <w:b/>
          <w:i/>
          <w:sz w:val="26"/>
          <w:szCs w:val="28"/>
        </w:rPr>
      </w:pPr>
      <w:r w:rsidRPr="00323E1A">
        <w:rPr>
          <w:b/>
          <w:i/>
          <w:sz w:val="26"/>
          <w:szCs w:val="28"/>
        </w:rPr>
        <w:t>2. Тест «Мої шкідливі звички»</w:t>
      </w:r>
    </w:p>
    <w:p w:rsidR="00AE1B51" w:rsidRPr="00323E1A" w:rsidRDefault="00AE1B51" w:rsidP="00AE1B51">
      <w:pPr>
        <w:jc w:val="both"/>
        <w:rPr>
          <w:sz w:val="26"/>
          <w:szCs w:val="28"/>
        </w:rPr>
      </w:pPr>
      <w:r w:rsidRPr="00323E1A">
        <w:rPr>
          <w:sz w:val="26"/>
          <w:szCs w:val="28"/>
        </w:rPr>
        <w:t xml:space="preserve"> -  А зараз я пропоную відмітити  «+» на листочках ваші погані звички, звичайно, хто їх має:</w:t>
      </w:r>
    </w:p>
    <w:p w:rsidR="00AE1B51" w:rsidRPr="00323E1A" w:rsidRDefault="00AE1B51" w:rsidP="00AE1B51">
      <w:pPr>
        <w:widowControl w:val="0"/>
        <w:numPr>
          <w:ilvl w:val="0"/>
          <w:numId w:val="41"/>
        </w:numPr>
        <w:suppressAutoHyphens/>
        <w:ind w:left="0" w:firstLine="0"/>
        <w:jc w:val="both"/>
        <w:rPr>
          <w:sz w:val="26"/>
          <w:szCs w:val="28"/>
        </w:rPr>
      </w:pPr>
      <w:r w:rsidRPr="00323E1A">
        <w:rPr>
          <w:sz w:val="26"/>
          <w:szCs w:val="28"/>
        </w:rPr>
        <w:t>Їм на уроках.</w:t>
      </w:r>
    </w:p>
    <w:p w:rsidR="00AE1B51" w:rsidRPr="00323E1A" w:rsidRDefault="00AE1B51" w:rsidP="00AE1B51">
      <w:pPr>
        <w:widowControl w:val="0"/>
        <w:numPr>
          <w:ilvl w:val="0"/>
          <w:numId w:val="41"/>
        </w:numPr>
        <w:suppressAutoHyphens/>
        <w:ind w:left="0" w:firstLine="0"/>
        <w:jc w:val="both"/>
        <w:rPr>
          <w:sz w:val="26"/>
          <w:szCs w:val="28"/>
        </w:rPr>
      </w:pPr>
      <w:r w:rsidRPr="00323E1A">
        <w:rPr>
          <w:sz w:val="26"/>
          <w:szCs w:val="28"/>
        </w:rPr>
        <w:t>Розмовляю під час їжі.</w:t>
      </w:r>
    </w:p>
    <w:p w:rsidR="00AE1B51" w:rsidRPr="00323E1A" w:rsidRDefault="00AE1B51" w:rsidP="00AE1B51">
      <w:pPr>
        <w:widowControl w:val="0"/>
        <w:numPr>
          <w:ilvl w:val="0"/>
          <w:numId w:val="41"/>
        </w:numPr>
        <w:suppressAutoHyphens/>
        <w:ind w:left="0" w:firstLine="0"/>
        <w:jc w:val="both"/>
        <w:rPr>
          <w:sz w:val="26"/>
          <w:szCs w:val="28"/>
        </w:rPr>
      </w:pPr>
      <w:r w:rsidRPr="00323E1A">
        <w:rPr>
          <w:sz w:val="26"/>
          <w:szCs w:val="28"/>
        </w:rPr>
        <w:t>Запиваю гарячу їжу холодною водою.</w:t>
      </w:r>
    </w:p>
    <w:p w:rsidR="00AE1B51" w:rsidRPr="00323E1A" w:rsidRDefault="00AE1B51" w:rsidP="00AE1B51">
      <w:pPr>
        <w:widowControl w:val="0"/>
        <w:numPr>
          <w:ilvl w:val="0"/>
          <w:numId w:val="41"/>
        </w:numPr>
        <w:suppressAutoHyphens/>
        <w:ind w:left="0" w:firstLine="0"/>
        <w:jc w:val="both"/>
        <w:rPr>
          <w:sz w:val="26"/>
          <w:szCs w:val="28"/>
        </w:rPr>
      </w:pPr>
      <w:r w:rsidRPr="00323E1A">
        <w:rPr>
          <w:sz w:val="26"/>
          <w:szCs w:val="28"/>
        </w:rPr>
        <w:t>Їм поспішаючи.</w:t>
      </w:r>
    </w:p>
    <w:p w:rsidR="00AE1B51" w:rsidRPr="00323E1A" w:rsidRDefault="00AE1B51" w:rsidP="00AE1B51">
      <w:pPr>
        <w:widowControl w:val="0"/>
        <w:numPr>
          <w:ilvl w:val="0"/>
          <w:numId w:val="41"/>
        </w:numPr>
        <w:suppressAutoHyphens/>
        <w:ind w:left="0" w:firstLine="0"/>
        <w:jc w:val="both"/>
        <w:rPr>
          <w:sz w:val="26"/>
          <w:szCs w:val="28"/>
        </w:rPr>
      </w:pPr>
      <w:r w:rsidRPr="00323E1A">
        <w:rPr>
          <w:sz w:val="26"/>
          <w:szCs w:val="28"/>
        </w:rPr>
        <w:t>Вечеряю перед самим сном.</w:t>
      </w:r>
    </w:p>
    <w:p w:rsidR="00AE1B51" w:rsidRPr="00323E1A" w:rsidRDefault="00AE1B51" w:rsidP="00AE1B51">
      <w:pPr>
        <w:jc w:val="both"/>
        <w:rPr>
          <w:sz w:val="26"/>
          <w:szCs w:val="28"/>
        </w:rPr>
      </w:pPr>
      <w:r w:rsidRPr="00323E1A">
        <w:rPr>
          <w:sz w:val="26"/>
          <w:szCs w:val="28"/>
        </w:rPr>
        <w:t>- Хто хоче позбутися поганих звичок прошу вкинути їх до мішечка, нехай  техпрацівниці викинуть їх разом з сміттям.</w:t>
      </w:r>
    </w:p>
    <w:p w:rsidR="00AE1B51" w:rsidRPr="00323E1A" w:rsidRDefault="00AE1B51" w:rsidP="00AE1B51">
      <w:pPr>
        <w:jc w:val="both"/>
        <w:rPr>
          <w:i/>
          <w:sz w:val="26"/>
          <w:szCs w:val="28"/>
        </w:rPr>
      </w:pPr>
      <w:r w:rsidRPr="00323E1A">
        <w:rPr>
          <w:b/>
          <w:sz w:val="26"/>
          <w:szCs w:val="28"/>
        </w:rPr>
        <w:t xml:space="preserve">- </w:t>
      </w:r>
      <w:r w:rsidRPr="00323E1A">
        <w:rPr>
          <w:sz w:val="26"/>
          <w:szCs w:val="28"/>
        </w:rPr>
        <w:t xml:space="preserve">Діти, ми про їжу говорили,   </w:t>
      </w:r>
      <w:r w:rsidRPr="00323E1A">
        <w:rPr>
          <w:i/>
          <w:sz w:val="26"/>
          <w:szCs w:val="28"/>
        </w:rPr>
        <w:t>(Слайд 18)</w:t>
      </w:r>
    </w:p>
    <w:p w:rsidR="00AE1B51" w:rsidRPr="00323E1A" w:rsidRDefault="00AE1B51" w:rsidP="00AE1B51">
      <w:pPr>
        <w:jc w:val="both"/>
        <w:rPr>
          <w:i/>
          <w:sz w:val="26"/>
          <w:szCs w:val="28"/>
        </w:rPr>
      </w:pPr>
      <w:r w:rsidRPr="00323E1A">
        <w:rPr>
          <w:sz w:val="26"/>
          <w:szCs w:val="28"/>
        </w:rPr>
        <w:t xml:space="preserve"> А чи все ви зрозуміли? </w:t>
      </w:r>
      <w:r w:rsidRPr="00323E1A">
        <w:rPr>
          <w:i/>
          <w:sz w:val="26"/>
          <w:szCs w:val="28"/>
        </w:rPr>
        <w:t>(Слайд 19)</w:t>
      </w:r>
    </w:p>
    <w:p w:rsidR="00AE1B51" w:rsidRPr="00323E1A" w:rsidRDefault="00AE1B51" w:rsidP="00AE1B51">
      <w:pPr>
        <w:rPr>
          <w:sz w:val="26"/>
          <w:szCs w:val="28"/>
        </w:rPr>
      </w:pPr>
      <w:r w:rsidRPr="00323E1A">
        <w:rPr>
          <w:sz w:val="26"/>
          <w:szCs w:val="28"/>
        </w:rPr>
        <w:t xml:space="preserve">Дружно всі тепер вставайте </w:t>
      </w:r>
    </w:p>
    <w:p w:rsidR="00AE1B51" w:rsidRDefault="00AE1B51" w:rsidP="00AE1B51">
      <w:pPr>
        <w:rPr>
          <w:sz w:val="26"/>
          <w:szCs w:val="28"/>
          <w:lang w:val="uk-UA"/>
        </w:rPr>
      </w:pPr>
      <w:r w:rsidRPr="00323E1A">
        <w:rPr>
          <w:sz w:val="26"/>
          <w:szCs w:val="28"/>
        </w:rPr>
        <w:t>Та ідіть відпочивайте.</w:t>
      </w:r>
    </w:p>
    <w:p w:rsidR="00E20807" w:rsidRDefault="00E20807"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Default="00286372" w:rsidP="00AE1B51">
      <w:pPr>
        <w:rPr>
          <w:sz w:val="26"/>
          <w:szCs w:val="28"/>
          <w:lang w:val="uk-UA"/>
        </w:rPr>
      </w:pPr>
    </w:p>
    <w:p w:rsidR="00286372" w:rsidRPr="00E20807" w:rsidRDefault="00286372" w:rsidP="00AE1B51">
      <w:pPr>
        <w:rPr>
          <w:sz w:val="26"/>
          <w:szCs w:val="28"/>
          <w:lang w:val="uk-UA"/>
        </w:rPr>
      </w:pPr>
    </w:p>
    <w:sectPr w:rsidR="00286372" w:rsidRPr="00E20807" w:rsidSect="00171530">
      <w:type w:val="continuous"/>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tura MT Script Capitals">
    <w:panose1 w:val="03020802060602070202"/>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11.25pt;height:11.25pt" o:bullet="t">
        <v:imagedata r:id="rId1" o:title="mso19D"/>
      </v:shape>
    </w:pict>
  </w:numPicBullet>
  <w:abstractNum w:abstractNumId="0">
    <w:nsid w:val="00000001"/>
    <w:multiLevelType w:val="multilevel"/>
    <w:tmpl w:val="00000001"/>
    <w:name w:val="WWNum1"/>
    <w:lvl w:ilvl="0">
      <w:start w:val="1"/>
      <w:numFmt w:val="bullet"/>
      <w:lvlText w:val=""/>
      <w:lvlJc w:val="left"/>
      <w:pPr>
        <w:tabs>
          <w:tab w:val="num" w:pos="0"/>
        </w:tabs>
        <w:ind w:left="435" w:hanging="360"/>
      </w:pPr>
      <w:rPr>
        <w:rFonts w:ascii="Symbol" w:hAnsi="Symbol"/>
      </w:rPr>
    </w:lvl>
    <w:lvl w:ilvl="1">
      <w:start w:val="1"/>
      <w:numFmt w:val="bullet"/>
      <w:lvlText w:val="o"/>
      <w:lvlJc w:val="left"/>
      <w:pPr>
        <w:tabs>
          <w:tab w:val="num" w:pos="0"/>
        </w:tabs>
        <w:ind w:left="1155" w:hanging="360"/>
      </w:pPr>
      <w:rPr>
        <w:rFonts w:ascii="Courier New" w:hAnsi="Courier New" w:cs="Courier New"/>
      </w:rPr>
    </w:lvl>
    <w:lvl w:ilvl="2">
      <w:start w:val="1"/>
      <w:numFmt w:val="bullet"/>
      <w:lvlText w:val=""/>
      <w:lvlJc w:val="left"/>
      <w:pPr>
        <w:tabs>
          <w:tab w:val="num" w:pos="0"/>
        </w:tabs>
        <w:ind w:left="1875" w:hanging="360"/>
      </w:pPr>
      <w:rPr>
        <w:rFonts w:ascii="Wingdings" w:hAnsi="Wingdings"/>
      </w:rPr>
    </w:lvl>
    <w:lvl w:ilvl="3">
      <w:start w:val="1"/>
      <w:numFmt w:val="bullet"/>
      <w:lvlText w:val=""/>
      <w:lvlJc w:val="left"/>
      <w:pPr>
        <w:tabs>
          <w:tab w:val="num" w:pos="0"/>
        </w:tabs>
        <w:ind w:left="2595" w:hanging="360"/>
      </w:pPr>
      <w:rPr>
        <w:rFonts w:ascii="Symbol" w:hAnsi="Symbol"/>
      </w:rPr>
    </w:lvl>
    <w:lvl w:ilvl="4">
      <w:start w:val="1"/>
      <w:numFmt w:val="bullet"/>
      <w:lvlText w:val="o"/>
      <w:lvlJc w:val="left"/>
      <w:pPr>
        <w:tabs>
          <w:tab w:val="num" w:pos="0"/>
        </w:tabs>
        <w:ind w:left="3315" w:hanging="360"/>
      </w:pPr>
      <w:rPr>
        <w:rFonts w:ascii="Courier New" w:hAnsi="Courier New" w:cs="Courier New"/>
      </w:rPr>
    </w:lvl>
    <w:lvl w:ilvl="5">
      <w:start w:val="1"/>
      <w:numFmt w:val="bullet"/>
      <w:lvlText w:val=""/>
      <w:lvlJc w:val="left"/>
      <w:pPr>
        <w:tabs>
          <w:tab w:val="num" w:pos="0"/>
        </w:tabs>
        <w:ind w:left="4035" w:hanging="360"/>
      </w:pPr>
      <w:rPr>
        <w:rFonts w:ascii="Wingdings" w:hAnsi="Wingdings"/>
      </w:rPr>
    </w:lvl>
    <w:lvl w:ilvl="6">
      <w:start w:val="1"/>
      <w:numFmt w:val="bullet"/>
      <w:lvlText w:val=""/>
      <w:lvlJc w:val="left"/>
      <w:pPr>
        <w:tabs>
          <w:tab w:val="num" w:pos="0"/>
        </w:tabs>
        <w:ind w:left="4755" w:hanging="360"/>
      </w:pPr>
      <w:rPr>
        <w:rFonts w:ascii="Symbol" w:hAnsi="Symbol"/>
      </w:rPr>
    </w:lvl>
    <w:lvl w:ilvl="7">
      <w:start w:val="1"/>
      <w:numFmt w:val="bullet"/>
      <w:lvlText w:val="o"/>
      <w:lvlJc w:val="left"/>
      <w:pPr>
        <w:tabs>
          <w:tab w:val="num" w:pos="0"/>
        </w:tabs>
        <w:ind w:left="5475" w:hanging="360"/>
      </w:pPr>
      <w:rPr>
        <w:rFonts w:ascii="Courier New" w:hAnsi="Courier New" w:cs="Courier New"/>
      </w:rPr>
    </w:lvl>
    <w:lvl w:ilvl="8">
      <w:start w:val="1"/>
      <w:numFmt w:val="bullet"/>
      <w:lvlText w:val=""/>
      <w:lvlJc w:val="left"/>
      <w:pPr>
        <w:tabs>
          <w:tab w:val="num" w:pos="0"/>
        </w:tabs>
        <w:ind w:left="6195"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95" w:hanging="360"/>
      </w:pPr>
      <w:rPr>
        <w:rFonts w:ascii="Symbol" w:hAnsi="Symbol"/>
      </w:rPr>
    </w:lvl>
    <w:lvl w:ilvl="1">
      <w:start w:val="1"/>
      <w:numFmt w:val="lowerLetter"/>
      <w:lvlText w:val="%2."/>
      <w:lvlJc w:val="left"/>
      <w:pPr>
        <w:tabs>
          <w:tab w:val="num" w:pos="0"/>
        </w:tabs>
        <w:ind w:left="1515" w:hanging="360"/>
      </w:pPr>
    </w:lvl>
    <w:lvl w:ilvl="2">
      <w:start w:val="1"/>
      <w:numFmt w:val="lowerRoman"/>
      <w:lvlText w:val="%2.%3."/>
      <w:lvlJc w:val="left"/>
      <w:pPr>
        <w:tabs>
          <w:tab w:val="num" w:pos="0"/>
        </w:tabs>
        <w:ind w:left="2235" w:hanging="180"/>
      </w:pPr>
    </w:lvl>
    <w:lvl w:ilvl="3">
      <w:start w:val="1"/>
      <w:numFmt w:val="decimal"/>
      <w:lvlText w:val="%2.%3.%4."/>
      <w:lvlJc w:val="left"/>
      <w:pPr>
        <w:tabs>
          <w:tab w:val="num" w:pos="0"/>
        </w:tabs>
        <w:ind w:left="2955" w:hanging="360"/>
      </w:pPr>
    </w:lvl>
    <w:lvl w:ilvl="4">
      <w:start w:val="1"/>
      <w:numFmt w:val="lowerLetter"/>
      <w:lvlText w:val="%2.%3.%4.%5."/>
      <w:lvlJc w:val="left"/>
      <w:pPr>
        <w:tabs>
          <w:tab w:val="num" w:pos="0"/>
        </w:tabs>
        <w:ind w:left="3675" w:hanging="360"/>
      </w:pPr>
    </w:lvl>
    <w:lvl w:ilvl="5">
      <w:start w:val="1"/>
      <w:numFmt w:val="lowerRoman"/>
      <w:lvlText w:val="%2.%3.%4.%5.%6."/>
      <w:lvlJc w:val="left"/>
      <w:pPr>
        <w:tabs>
          <w:tab w:val="num" w:pos="0"/>
        </w:tabs>
        <w:ind w:left="4395" w:hanging="180"/>
      </w:pPr>
    </w:lvl>
    <w:lvl w:ilvl="6">
      <w:start w:val="1"/>
      <w:numFmt w:val="decimal"/>
      <w:lvlText w:val="%2.%3.%4.%5.%6.%7."/>
      <w:lvlJc w:val="left"/>
      <w:pPr>
        <w:tabs>
          <w:tab w:val="num" w:pos="0"/>
        </w:tabs>
        <w:ind w:left="5115" w:hanging="360"/>
      </w:pPr>
    </w:lvl>
    <w:lvl w:ilvl="7">
      <w:start w:val="1"/>
      <w:numFmt w:val="lowerLetter"/>
      <w:lvlText w:val="%2.%3.%4.%5.%6.%7.%8."/>
      <w:lvlJc w:val="left"/>
      <w:pPr>
        <w:tabs>
          <w:tab w:val="num" w:pos="0"/>
        </w:tabs>
        <w:ind w:left="5835" w:hanging="360"/>
      </w:pPr>
    </w:lvl>
    <w:lvl w:ilvl="8">
      <w:start w:val="1"/>
      <w:numFmt w:val="lowerRoman"/>
      <w:lvlText w:val="%2.%3.%4.%5.%6.%7.%8.%9."/>
      <w:lvlJc w:val="left"/>
      <w:pPr>
        <w:tabs>
          <w:tab w:val="num" w:pos="0"/>
        </w:tabs>
        <w:ind w:left="6555" w:hanging="180"/>
      </w:pPr>
    </w:lvl>
  </w:abstractNum>
  <w:abstractNum w:abstractNumId="2">
    <w:nsid w:val="00000003"/>
    <w:multiLevelType w:val="multilevel"/>
    <w:tmpl w:val="00000003"/>
    <w:name w:val="WWNum3"/>
    <w:lvl w:ilvl="0">
      <w:start w:val="1"/>
      <w:numFmt w:val="bullet"/>
      <w:lvlText w:val=""/>
      <w:lvlJc w:val="left"/>
      <w:pPr>
        <w:tabs>
          <w:tab w:val="num" w:pos="0"/>
        </w:tabs>
        <w:ind w:left="1515" w:hanging="360"/>
      </w:pPr>
      <w:rPr>
        <w:rFonts w:ascii="Symbol" w:hAnsi="Symbol"/>
      </w:rPr>
    </w:lvl>
    <w:lvl w:ilvl="1">
      <w:start w:val="1"/>
      <w:numFmt w:val="bullet"/>
      <w:lvlText w:val="o"/>
      <w:lvlJc w:val="left"/>
      <w:pPr>
        <w:tabs>
          <w:tab w:val="num" w:pos="0"/>
        </w:tabs>
        <w:ind w:left="2235" w:hanging="360"/>
      </w:pPr>
      <w:rPr>
        <w:rFonts w:ascii="Courier New" w:hAnsi="Courier New" w:cs="Courier New"/>
      </w:rPr>
    </w:lvl>
    <w:lvl w:ilvl="2">
      <w:start w:val="1"/>
      <w:numFmt w:val="bullet"/>
      <w:lvlText w:val=""/>
      <w:lvlJc w:val="left"/>
      <w:pPr>
        <w:tabs>
          <w:tab w:val="num" w:pos="0"/>
        </w:tabs>
        <w:ind w:left="2955" w:hanging="360"/>
      </w:pPr>
      <w:rPr>
        <w:rFonts w:ascii="Wingdings" w:hAnsi="Wingdings"/>
      </w:rPr>
    </w:lvl>
    <w:lvl w:ilvl="3">
      <w:start w:val="1"/>
      <w:numFmt w:val="bullet"/>
      <w:lvlText w:val=""/>
      <w:lvlJc w:val="left"/>
      <w:pPr>
        <w:tabs>
          <w:tab w:val="num" w:pos="0"/>
        </w:tabs>
        <w:ind w:left="3675" w:hanging="360"/>
      </w:pPr>
      <w:rPr>
        <w:rFonts w:ascii="Symbol" w:hAnsi="Symbol"/>
      </w:rPr>
    </w:lvl>
    <w:lvl w:ilvl="4">
      <w:start w:val="1"/>
      <w:numFmt w:val="bullet"/>
      <w:lvlText w:val="o"/>
      <w:lvlJc w:val="left"/>
      <w:pPr>
        <w:tabs>
          <w:tab w:val="num" w:pos="0"/>
        </w:tabs>
        <w:ind w:left="4395" w:hanging="360"/>
      </w:pPr>
      <w:rPr>
        <w:rFonts w:ascii="Courier New" w:hAnsi="Courier New" w:cs="Courier New"/>
      </w:rPr>
    </w:lvl>
    <w:lvl w:ilvl="5">
      <w:start w:val="1"/>
      <w:numFmt w:val="bullet"/>
      <w:lvlText w:val=""/>
      <w:lvlJc w:val="left"/>
      <w:pPr>
        <w:tabs>
          <w:tab w:val="num" w:pos="0"/>
        </w:tabs>
        <w:ind w:left="5115" w:hanging="360"/>
      </w:pPr>
      <w:rPr>
        <w:rFonts w:ascii="Wingdings" w:hAnsi="Wingdings"/>
      </w:rPr>
    </w:lvl>
    <w:lvl w:ilvl="6">
      <w:start w:val="1"/>
      <w:numFmt w:val="bullet"/>
      <w:lvlText w:val=""/>
      <w:lvlJc w:val="left"/>
      <w:pPr>
        <w:tabs>
          <w:tab w:val="num" w:pos="0"/>
        </w:tabs>
        <w:ind w:left="5835" w:hanging="360"/>
      </w:pPr>
      <w:rPr>
        <w:rFonts w:ascii="Symbol" w:hAnsi="Symbol"/>
      </w:rPr>
    </w:lvl>
    <w:lvl w:ilvl="7">
      <w:start w:val="1"/>
      <w:numFmt w:val="bullet"/>
      <w:lvlText w:val="o"/>
      <w:lvlJc w:val="left"/>
      <w:pPr>
        <w:tabs>
          <w:tab w:val="num" w:pos="0"/>
        </w:tabs>
        <w:ind w:left="6555" w:hanging="360"/>
      </w:pPr>
      <w:rPr>
        <w:rFonts w:ascii="Courier New" w:hAnsi="Courier New" w:cs="Courier New"/>
      </w:rPr>
    </w:lvl>
    <w:lvl w:ilvl="8">
      <w:start w:val="1"/>
      <w:numFmt w:val="bullet"/>
      <w:lvlText w:val=""/>
      <w:lvlJc w:val="left"/>
      <w:pPr>
        <w:tabs>
          <w:tab w:val="num" w:pos="0"/>
        </w:tabs>
        <w:ind w:left="7275" w:hanging="360"/>
      </w:pPr>
      <w:rPr>
        <w:rFonts w:ascii="Wingdings" w:hAnsi="Wingdings"/>
      </w:rPr>
    </w:lvl>
  </w:abstractNum>
  <w:abstractNum w:abstractNumId="3">
    <w:nsid w:val="00000004"/>
    <w:multiLevelType w:val="multilevel"/>
    <w:tmpl w:val="00000004"/>
    <w:name w:val="WWNum4"/>
    <w:lvl w:ilvl="0">
      <w:start w:val="1"/>
      <w:numFmt w:val="bullet"/>
      <w:lvlText w:val=""/>
      <w:lvlJc w:val="left"/>
      <w:pPr>
        <w:tabs>
          <w:tab w:val="num" w:pos="0"/>
        </w:tabs>
        <w:ind w:left="1515" w:hanging="360"/>
      </w:pPr>
      <w:rPr>
        <w:rFonts w:ascii="Symbol" w:hAnsi="Symbol"/>
      </w:rPr>
    </w:lvl>
    <w:lvl w:ilvl="1">
      <w:start w:val="1"/>
      <w:numFmt w:val="bullet"/>
      <w:lvlText w:val="o"/>
      <w:lvlJc w:val="left"/>
      <w:pPr>
        <w:tabs>
          <w:tab w:val="num" w:pos="0"/>
        </w:tabs>
        <w:ind w:left="2235" w:hanging="360"/>
      </w:pPr>
      <w:rPr>
        <w:rFonts w:ascii="Courier New" w:hAnsi="Courier New" w:cs="Courier New"/>
      </w:rPr>
    </w:lvl>
    <w:lvl w:ilvl="2">
      <w:start w:val="1"/>
      <w:numFmt w:val="bullet"/>
      <w:lvlText w:val=""/>
      <w:lvlJc w:val="left"/>
      <w:pPr>
        <w:tabs>
          <w:tab w:val="num" w:pos="0"/>
        </w:tabs>
        <w:ind w:left="2955" w:hanging="360"/>
      </w:pPr>
      <w:rPr>
        <w:rFonts w:ascii="Wingdings" w:hAnsi="Wingdings"/>
      </w:rPr>
    </w:lvl>
    <w:lvl w:ilvl="3">
      <w:start w:val="1"/>
      <w:numFmt w:val="bullet"/>
      <w:lvlText w:val=""/>
      <w:lvlJc w:val="left"/>
      <w:pPr>
        <w:tabs>
          <w:tab w:val="num" w:pos="0"/>
        </w:tabs>
        <w:ind w:left="3675" w:hanging="360"/>
      </w:pPr>
      <w:rPr>
        <w:rFonts w:ascii="Symbol" w:hAnsi="Symbol"/>
      </w:rPr>
    </w:lvl>
    <w:lvl w:ilvl="4">
      <w:start w:val="1"/>
      <w:numFmt w:val="bullet"/>
      <w:lvlText w:val="o"/>
      <w:lvlJc w:val="left"/>
      <w:pPr>
        <w:tabs>
          <w:tab w:val="num" w:pos="0"/>
        </w:tabs>
        <w:ind w:left="4395" w:hanging="360"/>
      </w:pPr>
      <w:rPr>
        <w:rFonts w:ascii="Courier New" w:hAnsi="Courier New" w:cs="Courier New"/>
      </w:rPr>
    </w:lvl>
    <w:lvl w:ilvl="5">
      <w:start w:val="1"/>
      <w:numFmt w:val="bullet"/>
      <w:lvlText w:val=""/>
      <w:lvlJc w:val="left"/>
      <w:pPr>
        <w:tabs>
          <w:tab w:val="num" w:pos="0"/>
        </w:tabs>
        <w:ind w:left="5115" w:hanging="360"/>
      </w:pPr>
      <w:rPr>
        <w:rFonts w:ascii="Wingdings" w:hAnsi="Wingdings"/>
      </w:rPr>
    </w:lvl>
    <w:lvl w:ilvl="6">
      <w:start w:val="1"/>
      <w:numFmt w:val="bullet"/>
      <w:lvlText w:val=""/>
      <w:lvlJc w:val="left"/>
      <w:pPr>
        <w:tabs>
          <w:tab w:val="num" w:pos="0"/>
        </w:tabs>
        <w:ind w:left="5835" w:hanging="360"/>
      </w:pPr>
      <w:rPr>
        <w:rFonts w:ascii="Symbol" w:hAnsi="Symbol"/>
      </w:rPr>
    </w:lvl>
    <w:lvl w:ilvl="7">
      <w:start w:val="1"/>
      <w:numFmt w:val="bullet"/>
      <w:lvlText w:val="o"/>
      <w:lvlJc w:val="left"/>
      <w:pPr>
        <w:tabs>
          <w:tab w:val="num" w:pos="0"/>
        </w:tabs>
        <w:ind w:left="6555" w:hanging="360"/>
      </w:pPr>
      <w:rPr>
        <w:rFonts w:ascii="Courier New" w:hAnsi="Courier New" w:cs="Courier New"/>
      </w:rPr>
    </w:lvl>
    <w:lvl w:ilvl="8">
      <w:start w:val="1"/>
      <w:numFmt w:val="bullet"/>
      <w:lvlText w:val=""/>
      <w:lvlJc w:val="left"/>
      <w:pPr>
        <w:tabs>
          <w:tab w:val="num" w:pos="0"/>
        </w:tabs>
        <w:ind w:left="7275" w:hanging="360"/>
      </w:pPr>
      <w:rPr>
        <w:rFonts w:ascii="Wingdings" w:hAnsi="Wingdings"/>
      </w:rPr>
    </w:lvl>
  </w:abstractNum>
  <w:abstractNum w:abstractNumId="4">
    <w:nsid w:val="00000005"/>
    <w:multiLevelType w:val="multilevel"/>
    <w:tmpl w:val="00000005"/>
    <w:name w:val="WWNum5"/>
    <w:lvl w:ilvl="0">
      <w:start w:val="3"/>
      <w:numFmt w:val="bullet"/>
      <w:lvlText w:val="-"/>
      <w:lvlJc w:val="left"/>
      <w:pPr>
        <w:tabs>
          <w:tab w:val="num" w:pos="0"/>
        </w:tabs>
        <w:ind w:left="435" w:hanging="360"/>
      </w:pPr>
      <w:rPr>
        <w:rFonts w:ascii="Times New Roman" w:hAnsi="Times New Roman" w:cs="Times New Roman"/>
      </w:rPr>
    </w:lvl>
    <w:lvl w:ilvl="1">
      <w:start w:val="1"/>
      <w:numFmt w:val="bullet"/>
      <w:lvlText w:val="o"/>
      <w:lvlJc w:val="left"/>
      <w:pPr>
        <w:tabs>
          <w:tab w:val="num" w:pos="0"/>
        </w:tabs>
        <w:ind w:left="1155" w:hanging="360"/>
      </w:pPr>
      <w:rPr>
        <w:rFonts w:ascii="Courier New" w:hAnsi="Courier New" w:cs="Courier New"/>
      </w:rPr>
    </w:lvl>
    <w:lvl w:ilvl="2">
      <w:start w:val="1"/>
      <w:numFmt w:val="bullet"/>
      <w:lvlText w:val=""/>
      <w:lvlJc w:val="left"/>
      <w:pPr>
        <w:tabs>
          <w:tab w:val="num" w:pos="0"/>
        </w:tabs>
        <w:ind w:left="1875" w:hanging="360"/>
      </w:pPr>
      <w:rPr>
        <w:rFonts w:ascii="Wingdings" w:hAnsi="Wingdings"/>
      </w:rPr>
    </w:lvl>
    <w:lvl w:ilvl="3">
      <w:start w:val="1"/>
      <w:numFmt w:val="bullet"/>
      <w:lvlText w:val=""/>
      <w:lvlJc w:val="left"/>
      <w:pPr>
        <w:tabs>
          <w:tab w:val="num" w:pos="0"/>
        </w:tabs>
        <w:ind w:left="2595" w:hanging="360"/>
      </w:pPr>
      <w:rPr>
        <w:rFonts w:ascii="Symbol" w:hAnsi="Symbol"/>
      </w:rPr>
    </w:lvl>
    <w:lvl w:ilvl="4">
      <w:start w:val="1"/>
      <w:numFmt w:val="bullet"/>
      <w:lvlText w:val="o"/>
      <w:lvlJc w:val="left"/>
      <w:pPr>
        <w:tabs>
          <w:tab w:val="num" w:pos="0"/>
        </w:tabs>
        <w:ind w:left="3315" w:hanging="360"/>
      </w:pPr>
      <w:rPr>
        <w:rFonts w:ascii="Courier New" w:hAnsi="Courier New" w:cs="Courier New"/>
      </w:rPr>
    </w:lvl>
    <w:lvl w:ilvl="5">
      <w:start w:val="1"/>
      <w:numFmt w:val="bullet"/>
      <w:lvlText w:val=""/>
      <w:lvlJc w:val="left"/>
      <w:pPr>
        <w:tabs>
          <w:tab w:val="num" w:pos="0"/>
        </w:tabs>
        <w:ind w:left="4035" w:hanging="360"/>
      </w:pPr>
      <w:rPr>
        <w:rFonts w:ascii="Wingdings" w:hAnsi="Wingdings"/>
      </w:rPr>
    </w:lvl>
    <w:lvl w:ilvl="6">
      <w:start w:val="1"/>
      <w:numFmt w:val="bullet"/>
      <w:lvlText w:val=""/>
      <w:lvlJc w:val="left"/>
      <w:pPr>
        <w:tabs>
          <w:tab w:val="num" w:pos="0"/>
        </w:tabs>
        <w:ind w:left="4755" w:hanging="360"/>
      </w:pPr>
      <w:rPr>
        <w:rFonts w:ascii="Symbol" w:hAnsi="Symbol"/>
      </w:rPr>
    </w:lvl>
    <w:lvl w:ilvl="7">
      <w:start w:val="1"/>
      <w:numFmt w:val="bullet"/>
      <w:lvlText w:val="o"/>
      <w:lvlJc w:val="left"/>
      <w:pPr>
        <w:tabs>
          <w:tab w:val="num" w:pos="0"/>
        </w:tabs>
        <w:ind w:left="5475" w:hanging="360"/>
      </w:pPr>
      <w:rPr>
        <w:rFonts w:ascii="Courier New" w:hAnsi="Courier New" w:cs="Courier New"/>
      </w:rPr>
    </w:lvl>
    <w:lvl w:ilvl="8">
      <w:start w:val="1"/>
      <w:numFmt w:val="bullet"/>
      <w:lvlText w:val=""/>
      <w:lvlJc w:val="left"/>
      <w:pPr>
        <w:tabs>
          <w:tab w:val="num" w:pos="0"/>
        </w:tabs>
        <w:ind w:left="6195" w:hanging="360"/>
      </w:pPr>
      <w:rPr>
        <w:rFonts w:ascii="Wingdings" w:hAnsi="Wingdings"/>
      </w:rPr>
    </w:lvl>
  </w:abstractNum>
  <w:abstractNum w:abstractNumId="5">
    <w:nsid w:val="05F35B99"/>
    <w:multiLevelType w:val="hybridMultilevel"/>
    <w:tmpl w:val="8CD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E17E8"/>
    <w:multiLevelType w:val="hybridMultilevel"/>
    <w:tmpl w:val="83E675EC"/>
    <w:lvl w:ilvl="0" w:tplc="40E88EE4">
      <w:start w:val="2013"/>
      <w:numFmt w:val="bullet"/>
      <w:lvlText w:val="-"/>
      <w:lvlJc w:val="left"/>
      <w:pPr>
        <w:ind w:left="2160" w:hanging="360"/>
      </w:pPr>
      <w:rPr>
        <w:rFonts w:ascii="Arial" w:eastAsia="Calibri" w:hAnsi="Arial" w:cs="Aria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Marlett" w:hAnsi="Marlett"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Marlett" w:hAnsi="Marlett"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Marlett" w:hAnsi="Marlett" w:hint="default"/>
      </w:rPr>
    </w:lvl>
  </w:abstractNum>
  <w:abstractNum w:abstractNumId="7">
    <w:nsid w:val="0ABF6404"/>
    <w:multiLevelType w:val="hybridMultilevel"/>
    <w:tmpl w:val="9482C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1D035D"/>
    <w:multiLevelType w:val="hybridMultilevel"/>
    <w:tmpl w:val="30661BF4"/>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F777948"/>
    <w:multiLevelType w:val="hybridMultilevel"/>
    <w:tmpl w:val="2BCA3CC0"/>
    <w:lvl w:ilvl="0" w:tplc="E070A3A2">
      <w:start w:val="1"/>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10">
    <w:nsid w:val="12602506"/>
    <w:multiLevelType w:val="hybridMultilevel"/>
    <w:tmpl w:val="ACD03696"/>
    <w:lvl w:ilvl="0" w:tplc="D072502A">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4C269C"/>
    <w:multiLevelType w:val="hybridMultilevel"/>
    <w:tmpl w:val="B5224CF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94E7225"/>
    <w:multiLevelType w:val="hybridMultilevel"/>
    <w:tmpl w:val="93C441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3">
    <w:nsid w:val="1A5028F6"/>
    <w:multiLevelType w:val="hybridMultilevel"/>
    <w:tmpl w:val="B5D42BC2"/>
    <w:lvl w:ilvl="0" w:tplc="4BA2E37C">
      <w:numFmt w:val="bullet"/>
      <w:lvlText w:val="-"/>
      <w:lvlJc w:val="left"/>
      <w:pPr>
        <w:ind w:left="360" w:hanging="360"/>
      </w:pPr>
      <w:rPr>
        <w:rFonts w:ascii="Calibri" w:eastAsia="Times New Roman" w:hAnsi="Calibri"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652050"/>
    <w:multiLevelType w:val="hybridMultilevel"/>
    <w:tmpl w:val="BD2CF5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20FB047D"/>
    <w:multiLevelType w:val="hybridMultilevel"/>
    <w:tmpl w:val="FC1A13C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nsid w:val="27BE5319"/>
    <w:multiLevelType w:val="hybridMultilevel"/>
    <w:tmpl w:val="818446C2"/>
    <w:lvl w:ilvl="0" w:tplc="594AC37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7">
    <w:nsid w:val="28144187"/>
    <w:multiLevelType w:val="hybridMultilevel"/>
    <w:tmpl w:val="1186A388"/>
    <w:lvl w:ilvl="0" w:tplc="6F86E9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9C17CC3"/>
    <w:multiLevelType w:val="hybridMultilevel"/>
    <w:tmpl w:val="0D74636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A327479"/>
    <w:multiLevelType w:val="hybridMultilevel"/>
    <w:tmpl w:val="2BB07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D73B79"/>
    <w:multiLevelType w:val="hybridMultilevel"/>
    <w:tmpl w:val="305EF4CA"/>
    <w:lvl w:ilvl="0" w:tplc="95D23C88">
      <w:numFmt w:val="bullet"/>
      <w:lvlText w:val="-"/>
      <w:lvlJc w:val="left"/>
      <w:pPr>
        <w:ind w:left="786" w:hanging="360"/>
      </w:pPr>
      <w:rPr>
        <w:rFonts w:ascii="Times New Roman" w:eastAsiaTheme="minorHAnsi" w:hAnsi="Times New Roman" w:cs="Times New Roman"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2DAA0086"/>
    <w:multiLevelType w:val="hybridMultilevel"/>
    <w:tmpl w:val="98987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F86FE7"/>
    <w:multiLevelType w:val="hybridMultilevel"/>
    <w:tmpl w:val="A3BCD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CB21E7"/>
    <w:multiLevelType w:val="hybridMultilevel"/>
    <w:tmpl w:val="B876067E"/>
    <w:lvl w:ilvl="0" w:tplc="C45467FC">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6C9759E"/>
    <w:multiLevelType w:val="hybridMultilevel"/>
    <w:tmpl w:val="5F2A65AA"/>
    <w:lvl w:ilvl="0" w:tplc="8624AA50">
      <w:start w:val="5"/>
      <w:numFmt w:val="upperRoman"/>
      <w:lvlText w:val="%1."/>
      <w:lvlJc w:val="left"/>
      <w:pPr>
        <w:tabs>
          <w:tab w:val="num" w:pos="862"/>
        </w:tabs>
        <w:ind w:left="862" w:hanging="72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5">
    <w:nsid w:val="37964210"/>
    <w:multiLevelType w:val="hybridMultilevel"/>
    <w:tmpl w:val="372E2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374810"/>
    <w:multiLevelType w:val="hybridMultilevel"/>
    <w:tmpl w:val="01E63794"/>
    <w:lvl w:ilvl="0" w:tplc="9B6050E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39BB7B0C"/>
    <w:multiLevelType w:val="hybridMultilevel"/>
    <w:tmpl w:val="A46EA0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3DC313F3"/>
    <w:multiLevelType w:val="hybridMultilevel"/>
    <w:tmpl w:val="AE72BA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E3B2EEC"/>
    <w:multiLevelType w:val="hybridMultilevel"/>
    <w:tmpl w:val="2B76D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E690042"/>
    <w:multiLevelType w:val="hybridMultilevel"/>
    <w:tmpl w:val="1362FAA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3ED1049"/>
    <w:multiLevelType w:val="hybridMultilevel"/>
    <w:tmpl w:val="FD9043E4"/>
    <w:lvl w:ilvl="0" w:tplc="EA742BA0">
      <w:start w:val="1"/>
      <w:numFmt w:val="upperRoman"/>
      <w:lvlText w:val="%1."/>
      <w:lvlJc w:val="right"/>
      <w:pPr>
        <w:ind w:left="360" w:hanging="360"/>
      </w:pPr>
      <w:rPr>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4C4542C"/>
    <w:multiLevelType w:val="hybridMultilevel"/>
    <w:tmpl w:val="A516DBD2"/>
    <w:lvl w:ilvl="0" w:tplc="4960716C">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9947366"/>
    <w:multiLevelType w:val="hybridMultilevel"/>
    <w:tmpl w:val="6B88E1C8"/>
    <w:lvl w:ilvl="0" w:tplc="40E88EE4">
      <w:start w:val="2013"/>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34">
    <w:nsid w:val="52CB01A9"/>
    <w:multiLevelType w:val="hybridMultilevel"/>
    <w:tmpl w:val="D382C374"/>
    <w:lvl w:ilvl="0" w:tplc="EA3216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41A2780"/>
    <w:multiLevelType w:val="hybridMultilevel"/>
    <w:tmpl w:val="4564918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Marlett" w:hAnsi="Marlett"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Marlett" w:hAnsi="Marlett"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Marlett" w:hAnsi="Marlett" w:hint="default"/>
      </w:rPr>
    </w:lvl>
  </w:abstractNum>
  <w:abstractNum w:abstractNumId="36">
    <w:nsid w:val="588237CB"/>
    <w:multiLevelType w:val="hybridMultilevel"/>
    <w:tmpl w:val="6810A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DF1D01"/>
    <w:multiLevelType w:val="hybridMultilevel"/>
    <w:tmpl w:val="0A86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AF64F9"/>
    <w:multiLevelType w:val="hybridMultilevel"/>
    <w:tmpl w:val="24AAE548"/>
    <w:lvl w:ilvl="0" w:tplc="D35039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7DA66DF"/>
    <w:multiLevelType w:val="hybridMultilevel"/>
    <w:tmpl w:val="2DE8AA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40">
    <w:nsid w:val="67F5633F"/>
    <w:multiLevelType w:val="hybridMultilevel"/>
    <w:tmpl w:val="FE163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5E0ECA"/>
    <w:multiLevelType w:val="hybridMultilevel"/>
    <w:tmpl w:val="1556F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7"/>
  </w:num>
  <w:num w:numId="4">
    <w:abstractNumId w:val="12"/>
  </w:num>
  <w:num w:numId="5">
    <w:abstractNumId w:val="37"/>
  </w:num>
  <w:num w:numId="6">
    <w:abstractNumId w:val="14"/>
  </w:num>
  <w:num w:numId="7">
    <w:abstractNumId w:val="15"/>
  </w:num>
  <w:num w:numId="8">
    <w:abstractNumId w:val="31"/>
  </w:num>
  <w:num w:numId="9">
    <w:abstractNumId w:val="30"/>
  </w:num>
  <w:num w:numId="10">
    <w:abstractNumId w:val="18"/>
  </w:num>
  <w:num w:numId="11">
    <w:abstractNumId w:val="36"/>
  </w:num>
  <w:num w:numId="12">
    <w:abstractNumId w:val="22"/>
  </w:num>
  <w:num w:numId="13">
    <w:abstractNumId w:val="7"/>
  </w:num>
  <w:num w:numId="14">
    <w:abstractNumId w:val="34"/>
  </w:num>
  <w:num w:numId="15">
    <w:abstractNumId w:val="10"/>
  </w:num>
  <w:num w:numId="16">
    <w:abstractNumId w:val="41"/>
  </w:num>
  <w:num w:numId="17">
    <w:abstractNumId w:val="5"/>
  </w:num>
  <w:num w:numId="18">
    <w:abstractNumId w:val="19"/>
  </w:num>
  <w:num w:numId="19">
    <w:abstractNumId w:val="21"/>
  </w:num>
  <w:num w:numId="20">
    <w:abstractNumId w:val="20"/>
  </w:num>
  <w:num w:numId="21">
    <w:abstractNumId w:val="23"/>
  </w:num>
  <w:num w:numId="22">
    <w:abstractNumId w:val="40"/>
  </w:num>
  <w:num w:numId="23">
    <w:abstractNumId w:val="29"/>
  </w:num>
  <w:num w:numId="24">
    <w:abstractNumId w:val="38"/>
  </w:num>
  <w:num w:numId="25">
    <w:abstractNumId w:val="13"/>
  </w:num>
  <w:num w:numId="26">
    <w:abstractNumId w:val="39"/>
  </w:num>
  <w:num w:numId="27">
    <w:abstractNumId w:val="28"/>
  </w:num>
  <w:num w:numId="28">
    <w:abstractNumId w:val="11"/>
  </w:num>
  <w:num w:numId="29">
    <w:abstractNumId w:val="8"/>
  </w:num>
  <w:num w:numId="30">
    <w:abstractNumId w:val="33"/>
  </w:num>
  <w:num w:numId="31">
    <w:abstractNumId w:val="17"/>
  </w:num>
  <w:num w:numId="32">
    <w:abstractNumId w:val="26"/>
  </w:num>
  <w:num w:numId="33">
    <w:abstractNumId w:val="9"/>
  </w:num>
  <w:num w:numId="34">
    <w:abstractNumId w:val="35"/>
  </w:num>
  <w:num w:numId="35">
    <w:abstractNumId w:val="6"/>
  </w:num>
  <w:num w:numId="36">
    <w:abstractNumId w:val="24"/>
  </w:num>
  <w:num w:numId="37">
    <w:abstractNumId w:val="32"/>
  </w:num>
  <w:num w:numId="38">
    <w:abstractNumId w:val="0"/>
  </w:num>
  <w:num w:numId="39">
    <w:abstractNumId w:val="1"/>
  </w:num>
  <w:num w:numId="40">
    <w:abstractNumId w:val="2"/>
  </w:num>
  <w:num w:numId="41">
    <w:abstractNumId w:val="3"/>
  </w:num>
  <w:num w:numId="42">
    <w:abstractNumId w:val="4"/>
  </w:num>
  <w:num w:numId="43">
    <w:abstractNumId w:val="0"/>
  </w:num>
  <w:num w:numId="44">
    <w:abstractNumId w:val="4"/>
  </w:num>
  <w:num w:numId="4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oNotDisplayPageBoundaries/>
  <w:embedSystemFonts/>
  <w:hideSpellingErrors/>
  <w:stylePaneFormatFilter w:val="3F01"/>
  <w:defaultTabStop w:val="708"/>
  <w:characterSpacingControl w:val="doNotCompress"/>
  <w:compat/>
  <w:rsids>
    <w:rsidRoot w:val="005F028C"/>
    <w:rsid w:val="0002389B"/>
    <w:rsid w:val="000245CA"/>
    <w:rsid w:val="00066EEC"/>
    <w:rsid w:val="00080A93"/>
    <w:rsid w:val="000C7C2D"/>
    <w:rsid w:val="00102FFC"/>
    <w:rsid w:val="00107DAB"/>
    <w:rsid w:val="00164672"/>
    <w:rsid w:val="00171530"/>
    <w:rsid w:val="00181A18"/>
    <w:rsid w:val="001937BA"/>
    <w:rsid w:val="001C6AC1"/>
    <w:rsid w:val="001E4F1B"/>
    <w:rsid w:val="002007CC"/>
    <w:rsid w:val="0024704F"/>
    <w:rsid w:val="00253926"/>
    <w:rsid w:val="00286372"/>
    <w:rsid w:val="0029050D"/>
    <w:rsid w:val="002D0EEA"/>
    <w:rsid w:val="002D3148"/>
    <w:rsid w:val="002D5AE2"/>
    <w:rsid w:val="002E359F"/>
    <w:rsid w:val="00323E1A"/>
    <w:rsid w:val="00342C05"/>
    <w:rsid w:val="003D70B0"/>
    <w:rsid w:val="00427CCF"/>
    <w:rsid w:val="004354F1"/>
    <w:rsid w:val="0047109A"/>
    <w:rsid w:val="0048695D"/>
    <w:rsid w:val="00494D3D"/>
    <w:rsid w:val="004E2C69"/>
    <w:rsid w:val="005A22C4"/>
    <w:rsid w:val="005D6306"/>
    <w:rsid w:val="005E09B4"/>
    <w:rsid w:val="005F028C"/>
    <w:rsid w:val="00687C4D"/>
    <w:rsid w:val="00691727"/>
    <w:rsid w:val="006A0C2C"/>
    <w:rsid w:val="006B6221"/>
    <w:rsid w:val="006C798E"/>
    <w:rsid w:val="006D32C0"/>
    <w:rsid w:val="006D4645"/>
    <w:rsid w:val="00731C82"/>
    <w:rsid w:val="0074390C"/>
    <w:rsid w:val="00746743"/>
    <w:rsid w:val="007902E1"/>
    <w:rsid w:val="00791E83"/>
    <w:rsid w:val="007A2DFC"/>
    <w:rsid w:val="007C109B"/>
    <w:rsid w:val="007C75B6"/>
    <w:rsid w:val="007F2BA7"/>
    <w:rsid w:val="007F4B48"/>
    <w:rsid w:val="0083044C"/>
    <w:rsid w:val="00895766"/>
    <w:rsid w:val="008F60D0"/>
    <w:rsid w:val="00903ED7"/>
    <w:rsid w:val="009235C9"/>
    <w:rsid w:val="00971F62"/>
    <w:rsid w:val="009B5B0E"/>
    <w:rsid w:val="009C5550"/>
    <w:rsid w:val="009D1F21"/>
    <w:rsid w:val="009D3538"/>
    <w:rsid w:val="009D4E44"/>
    <w:rsid w:val="00A20E9A"/>
    <w:rsid w:val="00A47A66"/>
    <w:rsid w:val="00A562C2"/>
    <w:rsid w:val="00A65815"/>
    <w:rsid w:val="00A923F5"/>
    <w:rsid w:val="00AA6C18"/>
    <w:rsid w:val="00AB4BA6"/>
    <w:rsid w:val="00AE1B51"/>
    <w:rsid w:val="00AE31A3"/>
    <w:rsid w:val="00AF4ED5"/>
    <w:rsid w:val="00B517C7"/>
    <w:rsid w:val="00BC24AC"/>
    <w:rsid w:val="00C4084E"/>
    <w:rsid w:val="00C671D7"/>
    <w:rsid w:val="00C86ADF"/>
    <w:rsid w:val="00CA5EE2"/>
    <w:rsid w:val="00CE670C"/>
    <w:rsid w:val="00D5132C"/>
    <w:rsid w:val="00D75BE5"/>
    <w:rsid w:val="00D94550"/>
    <w:rsid w:val="00DC4181"/>
    <w:rsid w:val="00DE7214"/>
    <w:rsid w:val="00E000A0"/>
    <w:rsid w:val="00E0368B"/>
    <w:rsid w:val="00E20807"/>
    <w:rsid w:val="00E5314F"/>
    <w:rsid w:val="00E54E70"/>
    <w:rsid w:val="00EB52FA"/>
    <w:rsid w:val="00EE673B"/>
    <w:rsid w:val="00F86D9E"/>
    <w:rsid w:val="00FF2E7A"/>
    <w:rsid w:val="00FF2E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rules v:ext="edit">
        <o:r id="V:Rule9" type="connector" idref="#_x0000_s1061"/>
        <o:r id="V:Rule10" type="connector" idref="#_x0000_s1060"/>
        <o:r id="V:Rule11" type="connector" idref="#_x0000_s1057"/>
        <o:r id="V:Rule12" type="connector" idref="#_x0000_s1063"/>
        <o:r id="V:Rule13" type="connector" idref="#_x0000_s1059"/>
        <o:r id="V:Rule14" type="connector" idref="#_x0000_s1064"/>
        <o:r id="V:Rule15" type="connector" idref="#_x0000_s1062"/>
        <o:r id="V:Rule1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368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2D3148"/>
    <w:rPr>
      <w:rFonts w:ascii="Calibri" w:eastAsia="Calibri" w:hAnsi="Calibri"/>
      <w:sz w:val="28"/>
      <w:lang w:val="uk-UA"/>
    </w:rPr>
  </w:style>
  <w:style w:type="paragraph" w:styleId="a4">
    <w:name w:val="Body Text"/>
    <w:basedOn w:val="a"/>
    <w:link w:val="a3"/>
    <w:rsid w:val="002D3148"/>
    <w:pPr>
      <w:jc w:val="both"/>
    </w:pPr>
    <w:rPr>
      <w:rFonts w:ascii="Calibri" w:eastAsia="Calibri" w:hAnsi="Calibri"/>
      <w:sz w:val="28"/>
      <w:szCs w:val="20"/>
      <w:lang w:val="uk-UA"/>
    </w:rPr>
  </w:style>
  <w:style w:type="character" w:customStyle="1" w:styleId="1">
    <w:name w:val="Основной текст Знак1"/>
    <w:basedOn w:val="a0"/>
    <w:link w:val="a4"/>
    <w:rsid w:val="002D3148"/>
    <w:rPr>
      <w:sz w:val="24"/>
      <w:szCs w:val="24"/>
    </w:rPr>
  </w:style>
  <w:style w:type="paragraph" w:styleId="a5">
    <w:name w:val="Balloon Text"/>
    <w:basedOn w:val="a"/>
    <w:link w:val="a6"/>
    <w:rsid w:val="002D3148"/>
    <w:rPr>
      <w:rFonts w:ascii="Tahoma" w:hAnsi="Tahoma" w:cs="Tahoma"/>
      <w:sz w:val="16"/>
      <w:szCs w:val="16"/>
    </w:rPr>
  </w:style>
  <w:style w:type="character" w:customStyle="1" w:styleId="a6">
    <w:name w:val="Текст выноски Знак"/>
    <w:basedOn w:val="a0"/>
    <w:link w:val="a5"/>
    <w:rsid w:val="002D3148"/>
    <w:rPr>
      <w:rFonts w:ascii="Tahoma" w:hAnsi="Tahoma" w:cs="Tahoma"/>
      <w:sz w:val="16"/>
      <w:szCs w:val="16"/>
    </w:rPr>
  </w:style>
  <w:style w:type="paragraph" w:customStyle="1" w:styleId="LTGliederung1">
    <w:name w:val="?????????~LT~Gliederung 1"/>
    <w:rsid w:val="003D70B0"/>
    <w:pPr>
      <w:autoSpaceDE w:val="0"/>
      <w:autoSpaceDN w:val="0"/>
      <w:adjustRightInd w:val="0"/>
      <w:spacing w:after="283"/>
    </w:pPr>
    <w:rPr>
      <w:rFonts w:ascii="Mangal" w:eastAsia="Arial Unicode MS" w:hAnsi="Mangal" w:cs="Mangal"/>
      <w:color w:val="000000"/>
      <w:kern w:val="1"/>
      <w:sz w:val="64"/>
      <w:szCs w:val="64"/>
    </w:rPr>
  </w:style>
  <w:style w:type="paragraph" w:customStyle="1" w:styleId="a7">
    <w:name w:val="?????????"/>
    <w:rsid w:val="003D70B0"/>
    <w:pPr>
      <w:autoSpaceDE w:val="0"/>
      <w:autoSpaceDN w:val="0"/>
      <w:adjustRightInd w:val="0"/>
      <w:spacing w:line="200" w:lineRule="atLeast"/>
    </w:pPr>
    <w:rPr>
      <w:rFonts w:ascii="Mangal" w:eastAsia="Arial Unicode MS" w:hAnsi="Mangal" w:cs="Mangal"/>
      <w:color w:val="FFFFFF"/>
      <w:kern w:val="1"/>
      <w:sz w:val="36"/>
      <w:szCs w:val="36"/>
    </w:rPr>
  </w:style>
  <w:style w:type="paragraph" w:styleId="a8">
    <w:name w:val="Normal (Web)"/>
    <w:basedOn w:val="a"/>
    <w:rsid w:val="00AE31A3"/>
    <w:pPr>
      <w:spacing w:before="100" w:beforeAutospacing="1" w:after="100" w:afterAutospacing="1"/>
    </w:pPr>
  </w:style>
  <w:style w:type="character" w:styleId="a9">
    <w:name w:val="Subtle Emphasis"/>
    <w:basedOn w:val="a0"/>
    <w:qFormat/>
    <w:rsid w:val="00171530"/>
    <w:rPr>
      <w:i/>
      <w:iCs/>
      <w:color w:val="808080"/>
    </w:rPr>
  </w:style>
  <w:style w:type="paragraph" w:styleId="aa">
    <w:name w:val="List Paragraph"/>
    <w:basedOn w:val="a"/>
    <w:uiPriority w:val="99"/>
    <w:qFormat/>
    <w:rsid w:val="0083044C"/>
    <w:pPr>
      <w:suppressAutoHyphens/>
      <w:autoSpaceDN w:val="0"/>
      <w:ind w:left="720"/>
    </w:pPr>
    <w:rPr>
      <w:rFonts w:ascii="Arial" w:eastAsia="SimSun" w:hAnsi="Arial" w:cs="Mangal"/>
      <w:kern w:val="3"/>
      <w:lang w:eastAsia="zh-CN" w:bidi="hi-IN"/>
    </w:rPr>
  </w:style>
  <w:style w:type="table" w:styleId="ab">
    <w:name w:val="Table Grid"/>
    <w:basedOn w:val="a1"/>
    <w:uiPriority w:val="59"/>
    <w:rsid w:val="008304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rsid w:val="00687C4D"/>
    <w:rPr>
      <w:rFonts w:ascii="Calibri" w:hAnsi="Calibri"/>
      <w:sz w:val="22"/>
      <w:szCs w:val="22"/>
      <w:lang w:eastAsia="en-US"/>
    </w:rPr>
  </w:style>
  <w:style w:type="character" w:styleId="ac">
    <w:name w:val="Strong"/>
    <w:basedOn w:val="a0"/>
    <w:uiPriority w:val="99"/>
    <w:qFormat/>
    <w:rsid w:val="0002389B"/>
    <w:rPr>
      <w:rFonts w:ascii="Times New Roman" w:hAnsi="Times New Roman" w:cs="Times New Roman" w:hint="default"/>
      <w:b/>
      <w:bCs w:val="0"/>
    </w:rPr>
  </w:style>
  <w:style w:type="paragraph" w:customStyle="1" w:styleId="11">
    <w:name w:val="Абзац списка1"/>
    <w:basedOn w:val="a"/>
    <w:rsid w:val="00AE1B51"/>
    <w:pPr>
      <w:widowControl w:val="0"/>
      <w:suppressAutoHyphens/>
      <w:spacing w:line="100" w:lineRule="atLeast"/>
      <w:ind w:left="720"/>
    </w:pPr>
    <w:rPr>
      <w:kern w:val="1"/>
      <w:sz w:val="20"/>
      <w:szCs w:val="20"/>
      <w:lang w:val="uk-UA" w:eastAsia="hi-IN" w:bidi="hi-IN"/>
    </w:rPr>
  </w:style>
  <w:style w:type="paragraph" w:customStyle="1" w:styleId="2">
    <w:name w:val="Абзац списка2"/>
    <w:basedOn w:val="a"/>
    <w:rsid w:val="00494D3D"/>
    <w:pPr>
      <w:widowControl w:val="0"/>
      <w:suppressAutoHyphens/>
      <w:spacing w:line="100" w:lineRule="atLeast"/>
      <w:ind w:left="720"/>
    </w:pPr>
    <w:rPr>
      <w:kern w:val="2"/>
      <w:sz w:val="20"/>
      <w:szCs w:val="20"/>
      <w:lang w:val="uk-UA" w:eastAsia="hi-IN" w:bidi="hi-IN"/>
    </w:rPr>
  </w:style>
</w:styles>
</file>

<file path=word/webSettings.xml><?xml version="1.0" encoding="utf-8"?>
<w:webSettings xmlns:r="http://schemas.openxmlformats.org/officeDocument/2006/relationships" xmlns:w="http://schemas.openxmlformats.org/wordprocessingml/2006/main">
  <w:divs>
    <w:div w:id="188373992">
      <w:bodyDiv w:val="1"/>
      <w:marLeft w:val="0"/>
      <w:marRight w:val="0"/>
      <w:marTop w:val="0"/>
      <w:marBottom w:val="0"/>
      <w:divBdr>
        <w:top w:val="none" w:sz="0" w:space="0" w:color="auto"/>
        <w:left w:val="none" w:sz="0" w:space="0" w:color="auto"/>
        <w:bottom w:val="none" w:sz="0" w:space="0" w:color="auto"/>
        <w:right w:val="none" w:sz="0" w:space="0" w:color="auto"/>
      </w:divBdr>
    </w:div>
    <w:div w:id="656618318">
      <w:bodyDiv w:val="1"/>
      <w:marLeft w:val="0"/>
      <w:marRight w:val="0"/>
      <w:marTop w:val="0"/>
      <w:marBottom w:val="0"/>
      <w:divBdr>
        <w:top w:val="none" w:sz="0" w:space="0" w:color="auto"/>
        <w:left w:val="none" w:sz="0" w:space="0" w:color="auto"/>
        <w:bottom w:val="none" w:sz="0" w:space="0" w:color="auto"/>
        <w:right w:val="none" w:sz="0" w:space="0" w:color="auto"/>
      </w:divBdr>
    </w:div>
    <w:div w:id="662008894">
      <w:bodyDiv w:val="1"/>
      <w:marLeft w:val="0"/>
      <w:marRight w:val="0"/>
      <w:marTop w:val="0"/>
      <w:marBottom w:val="0"/>
      <w:divBdr>
        <w:top w:val="none" w:sz="0" w:space="0" w:color="auto"/>
        <w:left w:val="none" w:sz="0" w:space="0" w:color="auto"/>
        <w:bottom w:val="none" w:sz="0" w:space="0" w:color="auto"/>
        <w:right w:val="none" w:sz="0" w:space="0" w:color="auto"/>
      </w:divBdr>
    </w:div>
    <w:div w:id="733547279">
      <w:bodyDiv w:val="1"/>
      <w:marLeft w:val="0"/>
      <w:marRight w:val="0"/>
      <w:marTop w:val="0"/>
      <w:marBottom w:val="0"/>
      <w:divBdr>
        <w:top w:val="none" w:sz="0" w:space="0" w:color="auto"/>
        <w:left w:val="none" w:sz="0" w:space="0" w:color="auto"/>
        <w:bottom w:val="none" w:sz="0" w:space="0" w:color="auto"/>
        <w:right w:val="none" w:sz="0" w:space="0" w:color="auto"/>
      </w:divBdr>
    </w:div>
    <w:div w:id="213552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ua-referat.com/%D0%A9%D0%B0%D1%81%D0%BB%D0%B8%D0%B2%D0%B0" TargetMode="External"/><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ua-referat.com/%D0%A9%D0%B0%D1%81%D1%82%D1%8F" TargetMode="External"/><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hyperlink" Target="http://ua-referat.com/%D0%A0%D0%BE%D0%B7%D1%83%D0%BC" TargetMode="External"/><Relationship Id="rId40" Type="http://schemas.openxmlformats.org/officeDocument/2006/relationships/hyperlink" Target="http://ua-referat.com/%D0%A9%D0%B0%D1%81%D0%BB%D0%B8%D0%B2%D0%B0" TargetMode="External"/><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hyperlink" Target="http://ua-referat.com/%D0%A1%D0%BE%D0%BD%D1%86%D0%B5"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4.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E1161-205F-481B-BB4B-2504D719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52</Pages>
  <Words>14152</Words>
  <Characters>80669</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2009</dc:creator>
  <cp:keywords/>
  <dc:description/>
  <cp:lastModifiedBy>uzer</cp:lastModifiedBy>
  <cp:revision>48</cp:revision>
  <cp:lastPrinted>2014-01-09T11:57:00Z</cp:lastPrinted>
  <dcterms:created xsi:type="dcterms:W3CDTF">2014-01-08T05:39:00Z</dcterms:created>
  <dcterms:modified xsi:type="dcterms:W3CDTF">2014-01-09T14:07:00Z</dcterms:modified>
</cp:coreProperties>
</file>